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DD" w:rsidRDefault="00B726DD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726DD" w:rsidRDefault="00B726DD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726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9835" cy="8665361"/>
            <wp:effectExtent l="0" t="0" r="0" b="0"/>
            <wp:docPr id="1" name="Рисунок 1" descr="C:\Users\Lenov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6DD" w:rsidRDefault="00B726DD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40254" w:rsidRDefault="00A124BC" w:rsidP="00B726DD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B726D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6C3CEA" w:rsidRDefault="00A124BC" w:rsidP="002D2FA6">
      <w:pPr>
        <w:pStyle w:val="af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bCs/>
          <w:sz w:val="24"/>
          <w:szCs w:val="24"/>
        </w:rPr>
        <w:t xml:space="preserve">       «УТВЕРЖДЕНА»</w:t>
      </w:r>
    </w:p>
    <w:p w:rsidR="00E40254" w:rsidRPr="006C3CEA" w:rsidRDefault="002D2FA6" w:rsidP="004619D1">
      <w:pPr>
        <w:pStyle w:val="af9"/>
        <w:ind w:left="3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bCs/>
          <w:sz w:val="24"/>
          <w:szCs w:val="24"/>
        </w:rPr>
        <w:t>Постановлением</w:t>
      </w:r>
      <w:r w:rsidR="004619D1" w:rsidRPr="006C3CEA"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:rsidR="0069406A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F2437" w:rsidRPr="006C3CE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C3CEA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   </w:t>
      </w:r>
    </w:p>
    <w:p w:rsidR="0069406A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муниципального района                                                                                                                                               </w:t>
      </w:r>
    </w:p>
    <w:p w:rsidR="00E40254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Ставропольский   Самарской области  </w:t>
      </w:r>
    </w:p>
    <w:p w:rsidR="004619D1" w:rsidRPr="006C3CEA" w:rsidRDefault="00B726DD" w:rsidP="002D2FA6">
      <w:pPr>
        <w:pStyle w:val="af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№48</w:t>
      </w:r>
      <w:r w:rsidR="006C3CEA" w:rsidRPr="006C3CEA">
        <w:rPr>
          <w:rFonts w:ascii="Times New Roman" w:hAnsi="Times New Roman" w:cs="Times New Roman"/>
          <w:sz w:val="24"/>
          <w:szCs w:val="24"/>
        </w:rPr>
        <w:t xml:space="preserve"> от 18.11.2019</w:t>
      </w:r>
      <w:r w:rsidR="004619D1" w:rsidRPr="006C3CEA">
        <w:rPr>
          <w:rFonts w:ascii="Times New Roman" w:hAnsi="Times New Roman" w:cs="Times New Roman"/>
          <w:sz w:val="24"/>
          <w:szCs w:val="24"/>
        </w:rPr>
        <w:t>г.</w:t>
      </w:r>
    </w:p>
    <w:p w:rsidR="0069406A" w:rsidRDefault="0069406A" w:rsidP="00E40254">
      <w:pPr>
        <w:pStyle w:val="af9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24BC" w:rsidRPr="00862724" w:rsidRDefault="00A124BC" w:rsidP="00E40254">
      <w:pPr>
        <w:pStyle w:val="af9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 xml:space="preserve">СЕВРЮКАЕВО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</w:p>
    <w:p w:rsidR="00A124BC" w:rsidRPr="00862724" w:rsidRDefault="00A124BC" w:rsidP="006C38DB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C13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организации 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 мест: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D2F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80D1F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F80D1F">
        <w:rPr>
          <w:rFonts w:ascii="Times New Roman" w:hAnsi="Times New Roman" w:cs="Times New Roman"/>
          <w:sz w:val="24"/>
          <w:szCs w:val="24"/>
        </w:rPr>
        <w:t xml:space="preserve"> Севрюкаево.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6C3CEA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6C3CEA">
        <w:rPr>
          <w:rFonts w:ascii="Times New Roman" w:hAnsi="Times New Roman" w:cs="Times New Roman"/>
          <w:sz w:val="24"/>
          <w:szCs w:val="24"/>
        </w:rPr>
        <w:t>7330.3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635DD5">
        <w:rPr>
          <w:rFonts w:ascii="Times New Roman" w:hAnsi="Times New Roman" w:cs="Times New Roman"/>
          <w:sz w:val="24"/>
          <w:szCs w:val="24"/>
        </w:rPr>
        <w:t>аселения по данным на 01.01.2019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</w:t>
      </w:r>
      <w:r w:rsidR="008B70CD">
        <w:rPr>
          <w:rFonts w:ascii="Times New Roman" w:hAnsi="Times New Roman" w:cs="Times New Roman"/>
          <w:sz w:val="24"/>
          <w:szCs w:val="24"/>
        </w:rPr>
        <w:t xml:space="preserve">  719</w:t>
      </w:r>
      <w:r w:rsidR="00D71396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</w:p>
    <w:p w:rsidR="002628B2" w:rsidRDefault="00A16365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D71396">
        <w:rPr>
          <w:rFonts w:ascii="Times New Roman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r w:rsidR="00D71396">
        <w:rPr>
          <w:rFonts w:ascii="Times New Roman" w:hAnsi="Times New Roman" w:cs="Times New Roman"/>
          <w:sz w:val="24"/>
          <w:szCs w:val="24"/>
        </w:rPr>
        <w:t>Кармалы,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Лбище,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Мордово,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 xml:space="preserve">Кольцово. 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D71396">
        <w:rPr>
          <w:rFonts w:ascii="Times New Roman" w:hAnsi="Times New Roman" w:cs="Times New Roman"/>
          <w:sz w:val="24"/>
          <w:szCs w:val="24"/>
        </w:rPr>
        <w:t>проживает в  5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r w:rsidR="002628B2">
        <w:rPr>
          <w:rFonts w:ascii="Times New Roman" w:hAnsi="Times New Roman" w:cs="Times New Roman"/>
          <w:sz w:val="24"/>
          <w:szCs w:val="24"/>
        </w:rPr>
        <w:t>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Севрюкаево.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743858">
      <w:pPr>
        <w:pStyle w:val="af9"/>
        <w:ind w:left="-284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земельны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>х ресурсов сельского поселения Севрюкаево по с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остоянию на 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измерения,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743858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619D1">
              <w:rPr>
                <w:rFonts w:ascii="Times New Roman" w:hAnsi="Times New Roman" w:cs="Times New Roman"/>
                <w:sz w:val="24"/>
                <w:szCs w:val="24"/>
              </w:rPr>
              <w:t>7330,3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87238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92341A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92341A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селение Севрюкаево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63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01.01.2019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  <w:p w:rsidR="00A124BC" w:rsidRPr="00862724" w:rsidRDefault="00A124BC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="00C71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Севрюкаево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A16365" w:rsidRDefault="00A16365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Кармалы</w:t>
            </w:r>
          </w:p>
          <w:p w:rsidR="00743858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с.Лбище</w:t>
            </w:r>
          </w:p>
          <w:p w:rsidR="00743858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с.Мордово</w:t>
            </w:r>
          </w:p>
          <w:p w:rsidR="00743858" w:rsidRPr="00862724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с.Кольцово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8C6419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  <w:p w:rsidR="00427A0B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  <w:p w:rsidR="00427A0B" w:rsidRDefault="00635DD5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27A0B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  <w:p w:rsidR="00427A0B" w:rsidRPr="00862724" w:rsidRDefault="00635DD5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C6419" w:rsidRPr="00862724" w:rsidRDefault="008E5CC1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  <w:p w:rsidR="00CC2703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E5CC1" w:rsidRPr="00862724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E5CC1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r w:rsidR="008E5CC1">
        <w:rPr>
          <w:rFonts w:ascii="Times New Roman" w:hAnsi="Times New Roman" w:cs="Times New Roman"/>
          <w:sz w:val="24"/>
          <w:szCs w:val="24"/>
        </w:rPr>
        <w:t xml:space="preserve">Сврюкаево </w:t>
      </w:r>
      <w:r w:rsidRPr="00862724">
        <w:rPr>
          <w:rFonts w:ascii="Times New Roman" w:hAnsi="Times New Roman" w:cs="Times New Roman"/>
          <w:sz w:val="24"/>
          <w:szCs w:val="24"/>
        </w:rPr>
        <w:t>на 01.01.201</w:t>
      </w:r>
      <w:r w:rsidR="008B70CD"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5C4A54">
        <w:rPr>
          <w:rFonts w:ascii="Times New Roman" w:hAnsi="Times New Roman" w:cs="Times New Roman"/>
          <w:sz w:val="24"/>
          <w:szCs w:val="24"/>
        </w:rPr>
        <w:t>719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Численность </w:t>
      </w:r>
      <w:r w:rsidR="008B70CD">
        <w:rPr>
          <w:rFonts w:ascii="Times New Roman" w:hAnsi="Times New Roman" w:cs="Times New Roman"/>
          <w:sz w:val="24"/>
          <w:szCs w:val="24"/>
        </w:rPr>
        <w:t>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трудоспособного  возраста  составляет</w:t>
      </w:r>
      <w:r w:rsidR="008E5CC1">
        <w:rPr>
          <w:rFonts w:ascii="Times New Roman" w:hAnsi="Times New Roman" w:cs="Times New Roman"/>
          <w:sz w:val="24"/>
          <w:szCs w:val="24"/>
        </w:rPr>
        <w:t xml:space="preserve"> 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374</w:t>
      </w:r>
      <w:r w:rsidR="008E5CC1" w:rsidRPr="005C4A5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C4A54">
        <w:rPr>
          <w:rFonts w:ascii="Times New Roman" w:hAnsi="Times New Roman" w:cs="Times New Roman"/>
          <w:sz w:val="24"/>
          <w:szCs w:val="24"/>
          <w:highlight w:val="yellow"/>
        </w:rPr>
        <w:t>человек (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52</w:t>
      </w:r>
      <w:r w:rsidRPr="005C4A54">
        <w:rPr>
          <w:rFonts w:ascii="Times New Roman" w:hAnsi="Times New Roman" w:cs="Times New Roman"/>
          <w:sz w:val="24"/>
          <w:szCs w:val="24"/>
          <w:highlight w:val="yellow"/>
        </w:rPr>
        <w:t xml:space="preserve"> %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общей  численности). Детей  в возрасте   до 18 лет </w:t>
      </w:r>
      <w:r w:rsidR="008B70CD">
        <w:rPr>
          <w:rFonts w:ascii="Times New Roman" w:hAnsi="Times New Roman" w:cs="Times New Roman"/>
          <w:sz w:val="24"/>
          <w:szCs w:val="24"/>
        </w:rPr>
        <w:t>-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5C4A54">
        <w:rPr>
          <w:rFonts w:ascii="Times New Roman" w:hAnsi="Times New Roman" w:cs="Times New Roman"/>
          <w:sz w:val="24"/>
          <w:szCs w:val="24"/>
        </w:rPr>
        <w:t>140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8E5CC1">
        <w:rPr>
          <w:rFonts w:ascii="Times New Roman" w:hAnsi="Times New Roman" w:cs="Times New Roman"/>
          <w:sz w:val="24"/>
          <w:szCs w:val="24"/>
        </w:rPr>
        <w:t>, пенсионного возраста -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205</w:t>
      </w:r>
      <w:r w:rsidR="008C6419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862724" w:rsidRDefault="00ED4591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4C131C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  <w:r w:rsidR="00120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</w:t>
      </w:r>
      <w:r w:rsidR="00635DD5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240"/>
        <w:gridCol w:w="1275"/>
        <w:gridCol w:w="1276"/>
        <w:gridCol w:w="1134"/>
        <w:gridCol w:w="1418"/>
      </w:tblGrid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="0092341A">
        <w:rPr>
          <w:rFonts w:ascii="Times New Roman" w:hAnsi="Times New Roman" w:cs="Times New Roman"/>
          <w:sz w:val="24"/>
          <w:szCs w:val="24"/>
        </w:rPr>
        <w:t xml:space="preserve"> </w:t>
      </w:r>
      <w:r w:rsidR="005826BE">
        <w:rPr>
          <w:rFonts w:ascii="Times New Roman" w:hAnsi="Times New Roman" w:cs="Times New Roman"/>
          <w:sz w:val="24"/>
          <w:szCs w:val="24"/>
        </w:rPr>
        <w:t>01.01.</w:t>
      </w:r>
      <w:r w:rsidR="004C131C">
        <w:rPr>
          <w:rFonts w:ascii="Times New Roman" w:hAnsi="Times New Roman" w:cs="Times New Roman"/>
          <w:sz w:val="24"/>
          <w:szCs w:val="24"/>
        </w:rPr>
        <w:t>2019</w:t>
      </w:r>
      <w:r w:rsidR="003E7800" w:rsidRPr="00862724">
        <w:rPr>
          <w:rFonts w:ascii="Times New Roman" w:hAnsi="Times New Roman" w:cs="Times New Roman"/>
          <w:sz w:val="24"/>
          <w:szCs w:val="24"/>
        </w:rPr>
        <w:t xml:space="preserve">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="001F0435">
        <w:rPr>
          <w:rFonts w:ascii="Times New Roman" w:hAnsi="Times New Roman" w:cs="Times New Roman"/>
          <w:color w:val="000000"/>
          <w:sz w:val="24"/>
          <w:szCs w:val="24"/>
        </w:rPr>
        <w:t>719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5826BE" w:rsidRPr="00FF2437">
        <w:rPr>
          <w:rFonts w:ascii="Times New Roman" w:hAnsi="Times New Roman" w:cs="Times New Roman"/>
          <w:sz w:val="24"/>
          <w:szCs w:val="24"/>
        </w:rPr>
        <w:t>374</w:t>
      </w:r>
      <w:r w:rsidR="00D4562E" w:rsidRPr="00FF2437">
        <w:rPr>
          <w:rFonts w:ascii="Times New Roman" w:hAnsi="Times New Roman" w:cs="Times New Roman"/>
          <w:sz w:val="24"/>
          <w:szCs w:val="24"/>
        </w:rPr>
        <w:t xml:space="preserve"> чел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41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5826BE" w:rsidRPr="00FF2437">
        <w:rPr>
          <w:rFonts w:ascii="Times New Roman" w:hAnsi="Times New Roman" w:cs="Times New Roman"/>
          <w:color w:val="000000"/>
          <w:sz w:val="24"/>
          <w:szCs w:val="24"/>
        </w:rPr>
        <w:t>205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</w:t>
      </w:r>
      <w:r w:rsidR="00E42928">
        <w:rPr>
          <w:rFonts w:ascii="Times New Roman" w:hAnsi="Times New Roman" w:cs="Times New Roman"/>
          <w:sz w:val="24"/>
          <w:szCs w:val="24"/>
        </w:rPr>
        <w:t>оже трудоспособного возраста</w:t>
      </w:r>
      <w:r w:rsidR="00A06FB4">
        <w:rPr>
          <w:rFonts w:ascii="Times New Roman" w:hAnsi="Times New Roman" w:cs="Times New Roman"/>
          <w:sz w:val="24"/>
          <w:szCs w:val="24"/>
        </w:rPr>
        <w:t xml:space="preserve"> </w:t>
      </w:r>
      <w:r w:rsidR="00E42928">
        <w:rPr>
          <w:rFonts w:ascii="Times New Roman" w:hAnsi="Times New Roman" w:cs="Times New Roman"/>
          <w:sz w:val="24"/>
          <w:szCs w:val="24"/>
        </w:rPr>
        <w:t>-</w:t>
      </w:r>
      <w:r w:rsidR="00A06FB4">
        <w:rPr>
          <w:rFonts w:ascii="Times New Roman" w:hAnsi="Times New Roman" w:cs="Times New Roman"/>
          <w:sz w:val="24"/>
          <w:szCs w:val="24"/>
        </w:rPr>
        <w:t xml:space="preserve"> </w:t>
      </w:r>
      <w:r w:rsidR="001F0435" w:rsidRPr="00FF2437">
        <w:rPr>
          <w:rFonts w:ascii="Times New Roman" w:hAnsi="Times New Roman" w:cs="Times New Roman"/>
          <w:sz w:val="24"/>
          <w:szCs w:val="24"/>
        </w:rPr>
        <w:t>140</w:t>
      </w:r>
      <w:r w:rsidR="00E42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- наличие собственного жилья;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2A683D" w:rsidRPr="00C71AA5" w:rsidRDefault="002A683D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675EC2">
        <w:rPr>
          <w:rFonts w:ascii="Times New Roman" w:hAnsi="Times New Roman" w:cs="Times New Roman"/>
          <w:sz w:val="24"/>
          <w:szCs w:val="24"/>
          <w:shd w:val="clear" w:color="auto" w:fill="FFFFFF"/>
        </w:rPr>
        <w:t>380</w:t>
      </w:r>
      <w:r w:rsidR="002A683D" w:rsidRP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вершеннолетия — </w:t>
      </w:r>
      <w:r w:rsidR="005826BE">
        <w:rPr>
          <w:rFonts w:ascii="Times New Roman" w:hAnsi="Times New Roman" w:cs="Times New Roman"/>
          <w:sz w:val="24"/>
          <w:szCs w:val="24"/>
          <w:shd w:val="clear" w:color="auto" w:fill="FFFFFF"/>
        </w:rPr>
        <w:t>140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78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142"/>
        <w:gridCol w:w="992"/>
        <w:gridCol w:w="992"/>
        <w:gridCol w:w="1134"/>
        <w:gridCol w:w="1134"/>
      </w:tblGrid>
      <w:tr w:rsidR="00A06FB4" w:rsidRPr="00862724" w:rsidTr="00A06FB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1142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8B70CD" w:rsidP="008B70C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826BE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826BE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37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</w:tbl>
    <w:p w:rsidR="00BC01D7" w:rsidRPr="00862724" w:rsidRDefault="00BC01D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4F0E89">
        <w:rPr>
          <w:rFonts w:ascii="Times New Roman" w:hAnsi="Times New Roman" w:cs="Times New Roman"/>
          <w:color w:val="000000"/>
          <w:sz w:val="24"/>
          <w:szCs w:val="24"/>
        </w:rPr>
        <w:t xml:space="preserve"> школа и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9023EA">
        <w:rPr>
          <w:rFonts w:ascii="Times New Roman" w:hAnsi="Times New Roman" w:cs="Times New Roman"/>
          <w:sz w:val="24"/>
          <w:szCs w:val="24"/>
        </w:rPr>
        <w:t xml:space="preserve">  48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4F0E89">
        <w:rPr>
          <w:rFonts w:ascii="Times New Roman" w:hAnsi="Times New Roman" w:cs="Times New Roman"/>
          <w:sz w:val="24"/>
          <w:szCs w:val="24"/>
        </w:rPr>
        <w:t xml:space="preserve">19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Севрюкаево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26D0A" w:rsidRPr="00862724" w:rsidRDefault="00026D0A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743928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9023EA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 «Красная Шапочка</w:t>
            </w:r>
            <w:r w:rsidR="00F26552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3B301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743928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9023EA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D4591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>Система образования, 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D4591" w:rsidRPr="00862724" w:rsidRDefault="00ED4591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9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9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025364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2019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6947E6" w:rsidRPr="00862724" w:rsidRDefault="006947E6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9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9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124BC" w:rsidRPr="00862724" w:rsidRDefault="00AC4CEE" w:rsidP="00EF7C8C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C4CEE" w:rsidRPr="00862724" w:rsidRDefault="00AC4CEE" w:rsidP="00AC4CEE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9023EA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8596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862724" w:rsidRDefault="00A124BC" w:rsidP="00301A9A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2754"/>
        <w:gridCol w:w="3686"/>
      </w:tblGrid>
      <w:tr w:rsidR="00A124BC" w:rsidRPr="00862724" w:rsidTr="00675EC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 w:rsidTr="00675EC2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 w:rsidTr="00675EC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Севрюкаево</w:t>
            </w:r>
          </w:p>
          <w:p w:rsidR="00B006AD" w:rsidRPr="00862724" w:rsidRDefault="00B006AD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 территории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9023E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  <w:tc>
          <w:tcPr>
            <w:tcW w:w="2854" w:type="dxa"/>
          </w:tcPr>
          <w:p w:rsidR="006B1EC3" w:rsidRPr="00862724" w:rsidRDefault="009023EA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Севрюкаево. ул. Школьная 9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862724" w:rsidRDefault="00806278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FF2437">
        <w:rPr>
          <w:rFonts w:ascii="Times New Roman" w:hAnsi="Times New Roman" w:cs="Times New Roman"/>
          <w:sz w:val="24"/>
          <w:szCs w:val="24"/>
        </w:rPr>
        <w:t>ития сельского хозяйства на 2017</w:t>
      </w:r>
      <w:r w:rsidR="003F5EA2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поселения находится в 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743928">
        <w:rPr>
          <w:rFonts w:ascii="Times New Roman" w:hAnsi="Times New Roman" w:cs="Times New Roman"/>
          <w:color w:val="000000"/>
          <w:sz w:val="24"/>
          <w:szCs w:val="24"/>
        </w:rPr>
        <w:t>Лука Самарская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4BC" w:rsidRPr="00862724" w:rsidRDefault="009F0F59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3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1979"/>
        <w:gridCol w:w="1985"/>
        <w:gridCol w:w="2126"/>
      </w:tblGrid>
      <w:tr w:rsidR="008B70CD" w:rsidRPr="00862724" w:rsidTr="008B70CD">
        <w:trPr>
          <w:trHeight w:val="196"/>
        </w:trPr>
        <w:tc>
          <w:tcPr>
            <w:tcW w:w="3269" w:type="dxa"/>
            <w:shd w:val="clear" w:color="auto" w:fill="auto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979" w:type="dxa"/>
            <w:shd w:val="clear" w:color="auto" w:fill="auto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  <w:tc>
          <w:tcPr>
            <w:tcW w:w="1985" w:type="dxa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01.01.2018</w:t>
            </w:r>
          </w:p>
        </w:tc>
        <w:tc>
          <w:tcPr>
            <w:tcW w:w="2126" w:type="dxa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01.01.2019</w:t>
            </w:r>
          </w:p>
        </w:tc>
      </w:tr>
      <w:tr w:rsidR="008B70CD" w:rsidRPr="00862724" w:rsidTr="008B70CD">
        <w:trPr>
          <w:trHeight w:val="299"/>
        </w:trPr>
        <w:tc>
          <w:tcPr>
            <w:tcW w:w="3269" w:type="dxa"/>
            <w:shd w:val="clear" w:color="auto" w:fill="auto"/>
          </w:tcPr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Кармалы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Мордово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Лбище</w:t>
            </w:r>
          </w:p>
          <w:p w:rsidR="008B70CD" w:rsidRPr="002A683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Кольцово</w:t>
            </w:r>
          </w:p>
        </w:tc>
        <w:tc>
          <w:tcPr>
            <w:tcW w:w="1979" w:type="dxa"/>
            <w:shd w:val="clear" w:color="auto" w:fill="auto"/>
          </w:tcPr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232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71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103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45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 </w:t>
            </w:r>
          </w:p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985" w:type="dxa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0CD" w:rsidRPr="00862724" w:rsidTr="008B70CD">
        <w:trPr>
          <w:trHeight w:val="68"/>
        </w:trPr>
        <w:tc>
          <w:tcPr>
            <w:tcW w:w="326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D" w:rsidRPr="00862724" w:rsidTr="008B70CD">
        <w:trPr>
          <w:trHeight w:val="177"/>
        </w:trPr>
        <w:tc>
          <w:tcPr>
            <w:tcW w:w="326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459</w:t>
            </w:r>
          </w:p>
        </w:tc>
        <w:tc>
          <w:tcPr>
            <w:tcW w:w="1985" w:type="dxa"/>
            <w:shd w:val="clear" w:color="auto" w:fill="FFFFFF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126" w:type="dxa"/>
            <w:shd w:val="clear" w:color="auto" w:fill="FFFFFF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964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1843"/>
        <w:gridCol w:w="1842"/>
        <w:gridCol w:w="1701"/>
      </w:tblGrid>
      <w:tr w:rsidR="008B70CD" w:rsidRPr="00862724" w:rsidTr="008B70CD">
        <w:trPr>
          <w:trHeight w:val="305"/>
        </w:trPr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6553A0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01.01.2019</w:t>
            </w:r>
          </w:p>
        </w:tc>
      </w:tr>
      <w:tr w:rsidR="008B70CD" w:rsidRPr="003E7800" w:rsidTr="008B70CD">
        <w:trPr>
          <w:trHeight w:val="295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коров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свиней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8B70CD" w:rsidRPr="003E7800" w:rsidTr="008B70CD">
        <w:trPr>
          <w:trHeight w:val="273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Лошадей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CB0CDB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CB0CDB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CB0CDB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95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E6784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50\70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50/70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52/73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Default="00A124BC" w:rsidP="006947E6">
      <w:pPr>
        <w:pStyle w:val="af9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Жилищный фонд</w:t>
      </w:r>
    </w:p>
    <w:p w:rsidR="006947E6" w:rsidRPr="00862724" w:rsidRDefault="006947E6" w:rsidP="006947E6">
      <w:pPr>
        <w:pStyle w:val="af9"/>
        <w:ind w:left="142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жилищно - коммунальной сферы сельского </w:t>
      </w:r>
      <w:r w:rsidR="00B445C9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95"/>
        <w:gridCol w:w="5756"/>
        <w:gridCol w:w="1843"/>
        <w:gridCol w:w="1843"/>
      </w:tblGrid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пп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50435C" w:rsidRDefault="008B70CD" w:rsidP="000935E5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50435C" w:rsidRDefault="008B70CD" w:rsidP="000935E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01.01.2019г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площади,  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9931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0"/>
        <w:gridCol w:w="1275"/>
        <w:gridCol w:w="1843"/>
        <w:gridCol w:w="1843"/>
      </w:tblGrid>
      <w:tr w:rsidR="008B70CD" w:rsidRPr="00862724" w:rsidTr="008B70CD">
        <w:trPr>
          <w:trHeight w:val="465"/>
        </w:trPr>
        <w:tc>
          <w:tcPr>
            <w:tcW w:w="4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50435C" w:rsidRDefault="008B70CD" w:rsidP="00EF7C8C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50435C" w:rsidRDefault="008B70CD" w:rsidP="00A439BF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50435C" w:rsidRDefault="008B70CD" w:rsidP="00A439BF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01.01.2019</w:t>
            </w:r>
          </w:p>
        </w:tc>
      </w:tr>
      <w:tr w:rsidR="008B70CD" w:rsidRPr="00862724" w:rsidTr="008B70CD">
        <w:trPr>
          <w:trHeight w:val="405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EF5E9F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EF5E9F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8B70CD" w:rsidRPr="00862724" w:rsidTr="008B70CD">
        <w:trPr>
          <w:trHeight w:val="264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</w:tr>
      <w:tr w:rsidR="008B70CD" w:rsidRPr="00862724" w:rsidTr="008B70CD">
        <w:trPr>
          <w:trHeight w:val="264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8B70CD" w:rsidRPr="00862724" w:rsidTr="008B70CD">
        <w:trPr>
          <w:trHeight w:val="905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–  </w:t>
      </w:r>
      <w:r w:rsidR="000F689F">
        <w:rPr>
          <w:rFonts w:ascii="Times New Roman" w:hAnsi="Times New Roman" w:cs="Times New Roman"/>
          <w:sz w:val="24"/>
          <w:szCs w:val="24"/>
        </w:rPr>
        <w:t>11,5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ЖКХ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>населения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  <w:r w:rsidR="00B7579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0F689F">
        <w:rPr>
          <w:rFonts w:ascii="Times New Roman" w:hAnsi="Times New Roman" w:cs="Times New Roman"/>
          <w:sz w:val="24"/>
          <w:szCs w:val="24"/>
        </w:rPr>
        <w:t>селе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0F689F">
        <w:rPr>
          <w:rFonts w:ascii="Times New Roman" w:hAnsi="Times New Roman" w:cs="Times New Roman"/>
          <w:sz w:val="24"/>
          <w:szCs w:val="24"/>
        </w:rPr>
        <w:t>Красная Шапочка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0F689F">
        <w:rPr>
          <w:rFonts w:ascii="Times New Roman" w:hAnsi="Times New Roman" w:cs="Times New Roman"/>
          <w:sz w:val="24"/>
          <w:szCs w:val="24"/>
        </w:rPr>
        <w:t>3</w:t>
      </w:r>
      <w:r w:rsidR="00AE19B6">
        <w:rPr>
          <w:rFonts w:ascii="Times New Roman" w:hAnsi="Times New Roman" w:cs="Times New Roman"/>
          <w:sz w:val="24"/>
          <w:szCs w:val="24"/>
        </w:rPr>
        <w:t>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0F689F">
        <w:rPr>
          <w:rFonts w:ascii="Times New Roman" w:hAnsi="Times New Roman" w:cs="Times New Roman"/>
          <w:sz w:val="24"/>
          <w:szCs w:val="24"/>
        </w:rPr>
        <w:t xml:space="preserve">120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ФАП в с. </w:t>
      </w:r>
      <w:r w:rsidR="000F689F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F689F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0F689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на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="00A10514">
        <w:rPr>
          <w:rFonts w:ascii="Times New Roman" w:hAnsi="Times New Roman" w:cs="Times New Roman"/>
          <w:sz w:val="24"/>
          <w:szCs w:val="24"/>
        </w:rPr>
        <w:t>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</w:t>
      </w:r>
      <w:r w:rsidR="00D836D4">
        <w:rPr>
          <w:rFonts w:ascii="Times New Roman" w:hAnsi="Times New Roman" w:cs="Times New Roman"/>
          <w:sz w:val="24"/>
          <w:szCs w:val="24"/>
        </w:rPr>
        <w:t>т находится в состоянии требующем капитального ремонта.</w:t>
      </w:r>
    </w:p>
    <w:p w:rsidR="00156E3B" w:rsidRPr="00862724" w:rsidRDefault="00156E3B" w:rsidP="00156E3B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D836D4">
        <w:rPr>
          <w:rFonts w:ascii="Times New Roman" w:eastAsia="Calibri" w:hAnsi="Times New Roman" w:cs="Times New Roman"/>
          <w:sz w:val="24"/>
          <w:szCs w:val="24"/>
        </w:rPr>
        <w:t>строительство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 xml:space="preserve">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= 800 кв.м</w:t>
      </w:r>
      <w:r w:rsidRPr="00862724">
        <w:rPr>
          <w:rFonts w:ascii="Times New Roman" w:eastAsia="Calibri" w:hAnsi="Times New Roman" w:cs="Times New Roman"/>
          <w:sz w:val="24"/>
          <w:szCs w:val="24"/>
        </w:rPr>
        <w:t>) до 202</w:t>
      </w:r>
      <w:r w:rsidR="0003106E">
        <w:rPr>
          <w:rFonts w:ascii="Times New Roman" w:eastAsia="Calibri" w:hAnsi="Times New Roman" w:cs="Times New Roman"/>
          <w:sz w:val="24"/>
          <w:szCs w:val="24"/>
        </w:rPr>
        <w:t>7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в с.Севрюкаево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</w:t>
      </w:r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Севрюкаево, Кармалы,, Мордово, Лбище, Кольцово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>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hyperlink r:id="rId9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</w:t>
      </w:r>
      <w:r w:rsidR="00424162">
        <w:rPr>
          <w:rFonts w:ascii="Times New Roman" w:hAnsi="Times New Roman" w:cs="Times New Roman"/>
          <w:sz w:val="24"/>
          <w:szCs w:val="24"/>
        </w:rPr>
        <w:t xml:space="preserve"> Севрюкаево 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1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2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42416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Севрюкаево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lastRenderedPageBreak/>
        <w:t xml:space="preserve">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424162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Севрюкаево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</w:t>
      </w:r>
      <w:r w:rsidR="005826B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агаются  следующие мероприятия:</w:t>
      </w:r>
    </w:p>
    <w:p w:rsidR="00156E3B" w:rsidRPr="002B3D97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  <w:r w:rsidR="002B3D97"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  <w:t>:</w:t>
      </w:r>
    </w:p>
    <w:p w:rsidR="00424162" w:rsidRDefault="006947E6" w:rsidP="00526A60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6947E6">
        <w:rPr>
          <w:rFonts w:ascii="Times New Roman" w:hAnsi="Times New Roman"/>
          <w:kern w:val="2"/>
          <w:sz w:val="24"/>
          <w:szCs w:val="24"/>
        </w:rPr>
        <w:t xml:space="preserve">1. 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526A60">
        <w:rPr>
          <w:rFonts w:ascii="Times New Roman" w:hAnsi="Times New Roman"/>
          <w:kern w:val="2"/>
          <w:sz w:val="24"/>
          <w:szCs w:val="24"/>
          <w:u w:val="single"/>
        </w:rPr>
        <w:t xml:space="preserve">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  <w:r>
        <w:rPr>
          <w:rFonts w:ascii="Times New Roman" w:hAnsi="Times New Roman"/>
          <w:kern w:val="2"/>
          <w:sz w:val="24"/>
          <w:szCs w:val="24"/>
          <w:u w:val="single"/>
        </w:rPr>
        <w:t>:</w:t>
      </w:r>
    </w:p>
    <w:p w:rsidR="00156E3B" w:rsidRDefault="00156E3B" w:rsidP="00526A60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424162">
        <w:rPr>
          <w:rFonts w:ascii="Times New Roman" w:hAnsi="Times New Roman"/>
          <w:kern w:val="2"/>
          <w:sz w:val="24"/>
          <w:szCs w:val="24"/>
        </w:rPr>
        <w:t>открытой спортивной площадки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в с. Севрюкаево, планируется до 2027г.</w:t>
      </w:r>
    </w:p>
    <w:p w:rsidR="00550F3A" w:rsidRPr="006947E6" w:rsidRDefault="006947E6" w:rsidP="006947E6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2. 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Pr="00862724" w:rsidRDefault="00156E3B" w:rsidP="00550F3A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>
        <w:rPr>
          <w:rFonts w:ascii="Times New Roman" w:hAnsi="Times New Roman"/>
          <w:kern w:val="2"/>
          <w:sz w:val="24"/>
          <w:szCs w:val="24"/>
        </w:rPr>
        <w:t>, планируется до 2027г.</w:t>
      </w:r>
    </w:p>
    <w:p w:rsidR="00156E3B" w:rsidRPr="005826BE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862724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03106E" w:rsidRDefault="00D65A76" w:rsidP="00550F3A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03106E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Расширение </w:t>
      </w:r>
      <w:r w:rsidR="007E00F8" w:rsidRPr="0003106E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424162" w:rsidRPr="0003106E">
        <w:rPr>
          <w:rFonts w:ascii="Times New Roman" w:hAnsi="Times New Roman"/>
          <w:kern w:val="2"/>
          <w:sz w:val="24"/>
          <w:szCs w:val="24"/>
        </w:rPr>
        <w:t>на 1</w:t>
      </w:r>
      <w:r w:rsidR="007E00F8" w:rsidRPr="0003106E">
        <w:rPr>
          <w:rFonts w:ascii="Times New Roman" w:hAnsi="Times New Roman"/>
          <w:kern w:val="2"/>
          <w:sz w:val="24"/>
          <w:szCs w:val="24"/>
        </w:rPr>
        <w:t xml:space="preserve"> га 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в с. </w:t>
      </w:r>
      <w:r w:rsidR="00424162" w:rsidRPr="0003106E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 w:rsidRPr="0003106E">
        <w:rPr>
          <w:rFonts w:ascii="Times New Roman" w:hAnsi="Times New Roman"/>
          <w:kern w:val="2"/>
          <w:sz w:val="24"/>
          <w:szCs w:val="24"/>
        </w:rPr>
        <w:t>, планируется до 2027г.</w:t>
      </w:r>
    </w:p>
    <w:p w:rsidR="007E00F8" w:rsidRPr="00862724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156E3B" w:rsidRPr="00862724" w:rsidRDefault="00D65A76" w:rsidP="007E00F8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0D1334">
        <w:rPr>
          <w:rFonts w:ascii="Times New Roman" w:hAnsi="Times New Roman"/>
          <w:kern w:val="2"/>
          <w:sz w:val="24"/>
          <w:szCs w:val="24"/>
        </w:rPr>
        <w:t xml:space="preserve"> объектов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культурно-бытового обслуживания 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</w:t>
      </w:r>
      <w:r w:rsidR="0003106E">
        <w:rPr>
          <w:rFonts w:ascii="Times New Roman" w:hAnsi="Times New Roman"/>
          <w:kern w:val="2"/>
          <w:sz w:val="24"/>
          <w:szCs w:val="24"/>
          <w:lang w:val="en-US"/>
        </w:rPr>
        <w:t>S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общ. =135кв.м.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в с. </w:t>
      </w:r>
      <w:r w:rsidR="000D1334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планируется до 2033г.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ментов сельского</w:t>
      </w:r>
      <w:r w:rsidR="009E0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0170A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2019 - </w:t>
            </w:r>
          </w:p>
          <w:p w:rsidR="00E94B09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03106E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9D6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508</w:t>
            </w:r>
            <w:r w:rsidR="009D68AF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000</w:t>
            </w:r>
          </w:p>
          <w:p w:rsidR="00E94B09" w:rsidRPr="0003106E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310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D68AF" w:rsidRPr="00031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508</w:t>
            </w:r>
            <w:r w:rsidR="009D68AF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000</w:t>
            </w:r>
          </w:p>
          <w:p w:rsidR="00156E3B" w:rsidRPr="009E0AE6" w:rsidRDefault="0000170A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3106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D68AF" w:rsidRPr="00031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03106E">
              <w:rPr>
                <w:rFonts w:ascii="Times New Roman" w:hAnsi="Times New Roman" w:cs="Times New Roman"/>
                <w:sz w:val="24"/>
                <w:szCs w:val="24"/>
              </w:rPr>
              <w:t xml:space="preserve">2027 – 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2266,61</w:t>
            </w:r>
            <w:r w:rsidR="0003106E" w:rsidRPr="00031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26A60"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новых рабочих мест, повышение уровня оплаты труда персонала, снижение уровня безработицы, увеличение доходной части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бюджета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F80E9B" w:rsidRDefault="00011501" w:rsidP="009D68AF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     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E0AE6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–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89000р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89000руб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4B09" w:rsidRPr="00F874E9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2027  - 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89000р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E94B09" w:rsidRPr="00F80E9B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0AE6" w:rsidRPr="000115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94B09" w:rsidRPr="00F874E9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0AE6" w:rsidRPr="000115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94B09" w:rsidRPr="00F80E9B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4B09"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2027  - 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632586р</w:t>
            </w:r>
            <w:r w:rsidR="0001150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E94B09" w:rsidRPr="00E515C7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5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94B09" w:rsidRP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2021- 2027 –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Благоустроительные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25000р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C86A51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E94B09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2027 –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2498000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540"/>
        <w:gridCol w:w="2504"/>
        <w:gridCol w:w="696"/>
        <w:gridCol w:w="696"/>
        <w:gridCol w:w="696"/>
        <w:gridCol w:w="765"/>
        <w:gridCol w:w="707"/>
        <w:gridCol w:w="1347"/>
        <w:gridCol w:w="2504"/>
      </w:tblGrid>
      <w:tr w:rsidR="00490DCF" w:rsidRPr="00862724" w:rsidTr="00490DCF"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201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490DCF" w:rsidRPr="00862724" w:rsidTr="00490DCF"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(2027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получающих дошкольную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 граждан на доступное качественное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дошкольное образование</w:t>
            </w: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646E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99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14" w:type="pct"/>
          </w:tcPr>
          <w:p w:rsidR="00156E3B" w:rsidRPr="00862724" w:rsidRDefault="00490DCF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513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</w:t>
            </w:r>
          </w:p>
        </w:tc>
        <w:tc>
          <w:tcPr>
            <w:tcW w:w="548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2023</w:t>
            </w:r>
          </w:p>
        </w:tc>
        <w:tc>
          <w:tcPr>
            <w:tcW w:w="772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2024</w:t>
            </w:r>
            <w:r w:rsidR="00156E3B"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52</w:t>
            </w:r>
          </w:p>
        </w:tc>
        <w:tc>
          <w:tcPr>
            <w:tcW w:w="599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4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3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48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772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90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38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A4332A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1.. плоскостные сооружения-1</w:t>
      </w:r>
      <w:r w:rsidR="00457FF4"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 xml:space="preserve">Севрюкаево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6947E6">
      <w:footerReference w:type="default" r:id="rId13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929" w:rsidRDefault="00AF3929" w:rsidP="00675EC2">
      <w:pPr>
        <w:spacing w:after="0" w:line="240" w:lineRule="auto"/>
      </w:pPr>
      <w:r>
        <w:separator/>
      </w:r>
    </w:p>
  </w:endnote>
  <w:endnote w:type="continuationSeparator" w:id="0">
    <w:p w:rsidR="00AF3929" w:rsidRDefault="00AF3929" w:rsidP="0067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850899"/>
      <w:docPartObj>
        <w:docPartGallery w:val="Page Numbers (Bottom of Page)"/>
        <w:docPartUnique/>
      </w:docPartObj>
    </w:sdtPr>
    <w:sdtEndPr/>
    <w:sdtContent>
      <w:p w:rsidR="006947E6" w:rsidRDefault="006947E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6DD">
          <w:rPr>
            <w:noProof/>
          </w:rPr>
          <w:t>3</w:t>
        </w:r>
        <w:r>
          <w:fldChar w:fldCharType="end"/>
        </w:r>
      </w:p>
    </w:sdtContent>
  </w:sdt>
  <w:p w:rsidR="006947E6" w:rsidRDefault="006947E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929" w:rsidRDefault="00AF3929" w:rsidP="00675EC2">
      <w:pPr>
        <w:spacing w:after="0" w:line="240" w:lineRule="auto"/>
      </w:pPr>
      <w:r>
        <w:separator/>
      </w:r>
    </w:p>
  </w:footnote>
  <w:footnote w:type="continuationSeparator" w:id="0">
    <w:p w:rsidR="00AF3929" w:rsidRDefault="00AF3929" w:rsidP="0067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431B"/>
    <w:multiLevelType w:val="multilevel"/>
    <w:tmpl w:val="90BAB9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9" w:hanging="6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7C8C"/>
    <w:rsid w:val="0000170A"/>
    <w:rsid w:val="00004B62"/>
    <w:rsid w:val="00011501"/>
    <w:rsid w:val="000206B8"/>
    <w:rsid w:val="00025364"/>
    <w:rsid w:val="00026D0A"/>
    <w:rsid w:val="0003106E"/>
    <w:rsid w:val="000336CD"/>
    <w:rsid w:val="00034B27"/>
    <w:rsid w:val="000461AB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D1334"/>
    <w:rsid w:val="000D6F44"/>
    <w:rsid w:val="000F17E9"/>
    <w:rsid w:val="000F56AC"/>
    <w:rsid w:val="000F689F"/>
    <w:rsid w:val="00101EC7"/>
    <w:rsid w:val="0011273D"/>
    <w:rsid w:val="001209CC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4A"/>
    <w:rsid w:val="001946FE"/>
    <w:rsid w:val="00197E69"/>
    <w:rsid w:val="001A504A"/>
    <w:rsid w:val="001B7C57"/>
    <w:rsid w:val="001D737E"/>
    <w:rsid w:val="001E2BB5"/>
    <w:rsid w:val="001F0435"/>
    <w:rsid w:val="001F3591"/>
    <w:rsid w:val="002000BA"/>
    <w:rsid w:val="002033C8"/>
    <w:rsid w:val="0023574A"/>
    <w:rsid w:val="002628B2"/>
    <w:rsid w:val="0027024C"/>
    <w:rsid w:val="00274379"/>
    <w:rsid w:val="00281ADF"/>
    <w:rsid w:val="0029285F"/>
    <w:rsid w:val="002A490D"/>
    <w:rsid w:val="002A67CA"/>
    <w:rsid w:val="002A683D"/>
    <w:rsid w:val="002B2B78"/>
    <w:rsid w:val="002B3D97"/>
    <w:rsid w:val="002C39FC"/>
    <w:rsid w:val="002C41DF"/>
    <w:rsid w:val="002D2FA6"/>
    <w:rsid w:val="002E1261"/>
    <w:rsid w:val="002E1546"/>
    <w:rsid w:val="002E287D"/>
    <w:rsid w:val="002F4B11"/>
    <w:rsid w:val="00300A23"/>
    <w:rsid w:val="00301A9A"/>
    <w:rsid w:val="003140C8"/>
    <w:rsid w:val="00337D76"/>
    <w:rsid w:val="0034654C"/>
    <w:rsid w:val="00347109"/>
    <w:rsid w:val="0037529A"/>
    <w:rsid w:val="003A1541"/>
    <w:rsid w:val="003A7823"/>
    <w:rsid w:val="003B301A"/>
    <w:rsid w:val="003D3819"/>
    <w:rsid w:val="003E7800"/>
    <w:rsid w:val="003F345E"/>
    <w:rsid w:val="003F5D26"/>
    <w:rsid w:val="003F5EA2"/>
    <w:rsid w:val="00424162"/>
    <w:rsid w:val="00427A0B"/>
    <w:rsid w:val="00453909"/>
    <w:rsid w:val="00457FF4"/>
    <w:rsid w:val="004619D1"/>
    <w:rsid w:val="00471EA0"/>
    <w:rsid w:val="00477FB1"/>
    <w:rsid w:val="0048109E"/>
    <w:rsid w:val="004869C2"/>
    <w:rsid w:val="00490DCF"/>
    <w:rsid w:val="00490DE1"/>
    <w:rsid w:val="00495C57"/>
    <w:rsid w:val="004A05EB"/>
    <w:rsid w:val="004B17F5"/>
    <w:rsid w:val="004C131C"/>
    <w:rsid w:val="004C14A1"/>
    <w:rsid w:val="004F0E89"/>
    <w:rsid w:val="004F1DDD"/>
    <w:rsid w:val="0050435C"/>
    <w:rsid w:val="00504684"/>
    <w:rsid w:val="00504952"/>
    <w:rsid w:val="00505CBC"/>
    <w:rsid w:val="00507BA7"/>
    <w:rsid w:val="00510D93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26BE"/>
    <w:rsid w:val="00584CC8"/>
    <w:rsid w:val="0058696E"/>
    <w:rsid w:val="00587238"/>
    <w:rsid w:val="00590784"/>
    <w:rsid w:val="00594B99"/>
    <w:rsid w:val="0059763C"/>
    <w:rsid w:val="005A3C08"/>
    <w:rsid w:val="005C4A54"/>
    <w:rsid w:val="005D071E"/>
    <w:rsid w:val="005E6246"/>
    <w:rsid w:val="005E6511"/>
    <w:rsid w:val="005F075E"/>
    <w:rsid w:val="005F67B6"/>
    <w:rsid w:val="00602941"/>
    <w:rsid w:val="0060795D"/>
    <w:rsid w:val="00613B76"/>
    <w:rsid w:val="00632B33"/>
    <w:rsid w:val="00635DD5"/>
    <w:rsid w:val="00641A01"/>
    <w:rsid w:val="00642EDA"/>
    <w:rsid w:val="00643FBC"/>
    <w:rsid w:val="006468C3"/>
    <w:rsid w:val="00647C99"/>
    <w:rsid w:val="006553A0"/>
    <w:rsid w:val="00675EC2"/>
    <w:rsid w:val="00686608"/>
    <w:rsid w:val="00691D86"/>
    <w:rsid w:val="0069406A"/>
    <w:rsid w:val="006947E6"/>
    <w:rsid w:val="006A1218"/>
    <w:rsid w:val="006B1EC3"/>
    <w:rsid w:val="006C2EBE"/>
    <w:rsid w:val="006C38DB"/>
    <w:rsid w:val="006C3CEA"/>
    <w:rsid w:val="006D745F"/>
    <w:rsid w:val="006E17AD"/>
    <w:rsid w:val="006E4072"/>
    <w:rsid w:val="00701417"/>
    <w:rsid w:val="00710062"/>
    <w:rsid w:val="00712799"/>
    <w:rsid w:val="007246C4"/>
    <w:rsid w:val="00742C36"/>
    <w:rsid w:val="00743858"/>
    <w:rsid w:val="00743928"/>
    <w:rsid w:val="00753C75"/>
    <w:rsid w:val="00754416"/>
    <w:rsid w:val="007A23E2"/>
    <w:rsid w:val="007B23B5"/>
    <w:rsid w:val="007E00F8"/>
    <w:rsid w:val="007F1D67"/>
    <w:rsid w:val="007F2D6C"/>
    <w:rsid w:val="007F3AE4"/>
    <w:rsid w:val="00801130"/>
    <w:rsid w:val="00804BF4"/>
    <w:rsid w:val="00806278"/>
    <w:rsid w:val="00815F48"/>
    <w:rsid w:val="008216F9"/>
    <w:rsid w:val="00825E45"/>
    <w:rsid w:val="00832A32"/>
    <w:rsid w:val="00832CCE"/>
    <w:rsid w:val="00835698"/>
    <w:rsid w:val="00862724"/>
    <w:rsid w:val="008979B6"/>
    <w:rsid w:val="008A0F45"/>
    <w:rsid w:val="008B70CD"/>
    <w:rsid w:val="008C6419"/>
    <w:rsid w:val="008C6639"/>
    <w:rsid w:val="008D2061"/>
    <w:rsid w:val="008E5CC1"/>
    <w:rsid w:val="009023EA"/>
    <w:rsid w:val="009075C7"/>
    <w:rsid w:val="0092341A"/>
    <w:rsid w:val="00932311"/>
    <w:rsid w:val="00984286"/>
    <w:rsid w:val="00986CBB"/>
    <w:rsid w:val="00987447"/>
    <w:rsid w:val="009903EE"/>
    <w:rsid w:val="00993A97"/>
    <w:rsid w:val="00995B78"/>
    <w:rsid w:val="009A7934"/>
    <w:rsid w:val="009B0B20"/>
    <w:rsid w:val="009B281C"/>
    <w:rsid w:val="009C4A79"/>
    <w:rsid w:val="009C5B46"/>
    <w:rsid w:val="009D68AF"/>
    <w:rsid w:val="009D7FC1"/>
    <w:rsid w:val="009E0AE6"/>
    <w:rsid w:val="009E3509"/>
    <w:rsid w:val="009F0F59"/>
    <w:rsid w:val="009F2C25"/>
    <w:rsid w:val="00A059B6"/>
    <w:rsid w:val="00A0679C"/>
    <w:rsid w:val="00A06FB4"/>
    <w:rsid w:val="00A10514"/>
    <w:rsid w:val="00A124BC"/>
    <w:rsid w:val="00A16365"/>
    <w:rsid w:val="00A23F64"/>
    <w:rsid w:val="00A4332A"/>
    <w:rsid w:val="00A439BF"/>
    <w:rsid w:val="00A4614F"/>
    <w:rsid w:val="00A57836"/>
    <w:rsid w:val="00A61D73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AF3929"/>
    <w:rsid w:val="00B006AD"/>
    <w:rsid w:val="00B121B6"/>
    <w:rsid w:val="00B22A67"/>
    <w:rsid w:val="00B275DA"/>
    <w:rsid w:val="00B445C9"/>
    <w:rsid w:val="00B47131"/>
    <w:rsid w:val="00B51BD7"/>
    <w:rsid w:val="00B52CF6"/>
    <w:rsid w:val="00B56988"/>
    <w:rsid w:val="00B624F6"/>
    <w:rsid w:val="00B725A5"/>
    <w:rsid w:val="00B726DD"/>
    <w:rsid w:val="00B7279C"/>
    <w:rsid w:val="00B75799"/>
    <w:rsid w:val="00B75BE7"/>
    <w:rsid w:val="00B768FD"/>
    <w:rsid w:val="00B76DE2"/>
    <w:rsid w:val="00B83329"/>
    <w:rsid w:val="00B8646E"/>
    <w:rsid w:val="00B9061A"/>
    <w:rsid w:val="00B92833"/>
    <w:rsid w:val="00B9608F"/>
    <w:rsid w:val="00BA3561"/>
    <w:rsid w:val="00BB00BC"/>
    <w:rsid w:val="00BB1A39"/>
    <w:rsid w:val="00BC01D7"/>
    <w:rsid w:val="00BC2E5A"/>
    <w:rsid w:val="00BC5979"/>
    <w:rsid w:val="00BD7FE4"/>
    <w:rsid w:val="00C034C1"/>
    <w:rsid w:val="00C10FE0"/>
    <w:rsid w:val="00C1351C"/>
    <w:rsid w:val="00C24C04"/>
    <w:rsid w:val="00C34755"/>
    <w:rsid w:val="00C41607"/>
    <w:rsid w:val="00C52A19"/>
    <w:rsid w:val="00C547C2"/>
    <w:rsid w:val="00C607A0"/>
    <w:rsid w:val="00C6191B"/>
    <w:rsid w:val="00C66E94"/>
    <w:rsid w:val="00C71AA5"/>
    <w:rsid w:val="00C8071A"/>
    <w:rsid w:val="00C85C3A"/>
    <w:rsid w:val="00C86A51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1396"/>
    <w:rsid w:val="00D75583"/>
    <w:rsid w:val="00D836D4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40254"/>
    <w:rsid w:val="00E42928"/>
    <w:rsid w:val="00E62F60"/>
    <w:rsid w:val="00E67845"/>
    <w:rsid w:val="00E842C0"/>
    <w:rsid w:val="00E9250F"/>
    <w:rsid w:val="00E9332D"/>
    <w:rsid w:val="00E94B09"/>
    <w:rsid w:val="00EA1802"/>
    <w:rsid w:val="00EB0942"/>
    <w:rsid w:val="00EB66C9"/>
    <w:rsid w:val="00EC2851"/>
    <w:rsid w:val="00EC491E"/>
    <w:rsid w:val="00ED2B93"/>
    <w:rsid w:val="00ED4591"/>
    <w:rsid w:val="00EE0961"/>
    <w:rsid w:val="00EE2B4F"/>
    <w:rsid w:val="00EE44A9"/>
    <w:rsid w:val="00EF315A"/>
    <w:rsid w:val="00EF5E9F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D1F"/>
    <w:rsid w:val="00F80E9B"/>
    <w:rsid w:val="00F8638E"/>
    <w:rsid w:val="00F9356E"/>
    <w:rsid w:val="00FA51EA"/>
    <w:rsid w:val="00FC5573"/>
    <w:rsid w:val="00FC6AE8"/>
    <w:rsid w:val="00FE00F8"/>
    <w:rsid w:val="00FF2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6845D"/>
  <w15:docId w15:val="{BEBCA295-10E6-4A89-AF37-CCCF413A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12">
    <w:name w:val="Заголовок1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7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5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Subtitle"/>
    <w:basedOn w:val="a"/>
    <w:next w:val="a0"/>
    <w:link w:val="ad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d">
    <w:name w:val="Подзаголовок Знак"/>
    <w:link w:val="ac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e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">
    <w:name w:val="Balloon Text"/>
    <w:basedOn w:val="a"/>
    <w:link w:val="af0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0">
    <w:name w:val="Текст выноски Знак"/>
    <w:link w:val="af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6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1">
    <w:name w:val="index heading"/>
    <w:basedOn w:val="a"/>
    <w:next w:val="16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header"/>
    <w:basedOn w:val="a"/>
    <w:link w:val="af3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3">
    <w:name w:val="Верхний колонтитул Знак"/>
    <w:link w:val="af2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4">
    <w:name w:val="footer"/>
    <w:basedOn w:val="a"/>
    <w:link w:val="af5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5">
    <w:name w:val="Нижний колонтитул Знак"/>
    <w:link w:val="af4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6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EF7C8C"/>
    <w:pPr>
      <w:jc w:val="center"/>
    </w:pPr>
    <w:rPr>
      <w:b/>
      <w:bCs/>
    </w:rPr>
  </w:style>
  <w:style w:type="paragraph" w:customStyle="1" w:styleId="af8">
    <w:name w:val="Содержимое врезки"/>
    <w:basedOn w:val="a0"/>
    <w:uiPriority w:val="99"/>
    <w:rsid w:val="00EF7C8C"/>
  </w:style>
  <w:style w:type="paragraph" w:styleId="af9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a">
    <w:name w:val="Strong"/>
    <w:uiPriority w:val="99"/>
    <w:qFormat/>
    <w:rsid w:val="006468C3"/>
    <w:rPr>
      <w:b/>
      <w:bCs/>
    </w:rPr>
  </w:style>
  <w:style w:type="paragraph" w:styleId="afb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c">
    <w:name w:val="Table Grid"/>
    <w:basedOn w:val="a2"/>
    <w:uiPriority w:val="59"/>
    <w:locked/>
    <w:rsid w:val="003F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E402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5007CD0ACBDEDB8847CFD4F34645A0ACE6F8F04A0CE7CF8A7E90530D6B2E7D0B11F7D419F3A66B10M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3083BFC1E102B0310BC9A2D7D7A124B5C59359EE5F81788EE4F0212E9DC2C5EBA2758CD790828nAUA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77F478DCC612CC1E0A6343C17582FBA725721EA18A65285399BDBD6B406C1C1FE35C65749247CN9SB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21A24-EF5A-4590-8949-EED1BBE8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6263</Words>
  <Characters>35704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27</cp:revision>
  <cp:lastPrinted>2019-12-20T09:47:00Z</cp:lastPrinted>
  <dcterms:created xsi:type="dcterms:W3CDTF">2017-12-31T16:40:00Z</dcterms:created>
  <dcterms:modified xsi:type="dcterms:W3CDTF">2019-12-20T09:48:00Z</dcterms:modified>
</cp:coreProperties>
</file>