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E42" w:rsidRPr="00840D01" w:rsidRDefault="00330E42" w:rsidP="00330E42">
      <w:pPr>
        <w:jc w:val="center"/>
        <w:rPr>
          <w:noProof/>
        </w:rPr>
      </w:pPr>
      <w:r w:rsidRPr="00840D01">
        <w:rPr>
          <w:noProof/>
          <w:lang w:eastAsia="ru-RU"/>
        </w:rPr>
        <w:drawing>
          <wp:inline distT="0" distB="0" distL="0" distR="0">
            <wp:extent cx="619125" cy="514350"/>
            <wp:effectExtent l="0" t="0" r="9525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СОБРАНИЕ  ПРЕДСТАВИТЕЛЕЙ</w:t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 xml:space="preserve">СЕЛЬСКОГО  ПОСЕЛЕНИЯ  </w:t>
      </w:r>
      <w:r w:rsidR="00AC3FD8">
        <w:rPr>
          <w:rFonts w:ascii="Times New Roman" w:hAnsi="Times New Roman" w:cs="Times New Roman"/>
          <w:sz w:val="24"/>
          <w:szCs w:val="24"/>
        </w:rPr>
        <w:t>СЕВРЮКАЕВО</w:t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МУНИЦИПАЛЬНОГО  РАЙОНА  СТАВРОПОЛЬСКИЙ</w:t>
      </w:r>
    </w:p>
    <w:p w:rsidR="00330E42" w:rsidRPr="00840D01" w:rsidRDefault="00330E42" w:rsidP="00330E42"/>
    <w:p w:rsidR="00330E42" w:rsidRPr="00840D01" w:rsidRDefault="00330E42" w:rsidP="00330E4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0E42" w:rsidRPr="00C7378F" w:rsidRDefault="00330E42" w:rsidP="00330E42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C7378F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РЕШЕНИЕ </w:t>
      </w:r>
      <w:r w:rsidR="00ED2C4E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(ПРОЕКТ)</w:t>
      </w:r>
    </w:p>
    <w:p w:rsidR="00330E42" w:rsidRDefault="00330E42" w:rsidP="00330E42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7378F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BF28B2">
        <w:rPr>
          <w:rFonts w:ascii="Times New Roman" w:hAnsi="Times New Roman" w:cs="Times New Roman"/>
          <w:b w:val="0"/>
          <w:sz w:val="24"/>
          <w:szCs w:val="24"/>
        </w:rPr>
        <w:t>_______________</w:t>
      </w:r>
      <w:r w:rsidR="007C79B3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г.</w:t>
      </w:r>
      <w:r w:rsidRPr="00C7378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</w:t>
      </w:r>
      <w:r w:rsidR="007C79B3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</w:t>
      </w:r>
      <w:r w:rsidRPr="00C7378F">
        <w:rPr>
          <w:rFonts w:ascii="Times New Roman" w:hAnsi="Times New Roman" w:cs="Times New Roman"/>
          <w:b w:val="0"/>
          <w:sz w:val="24"/>
          <w:szCs w:val="24"/>
        </w:rPr>
        <w:t xml:space="preserve">   №   </w:t>
      </w:r>
    </w:p>
    <w:p w:rsidR="00ED2C4E" w:rsidRDefault="00330E42" w:rsidP="00ED2C4E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8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</w:t>
      </w:r>
      <w:r w:rsidR="00BF28B2" w:rsidRPr="00BF28B2">
        <w:rPr>
          <w:rFonts w:ascii="Times New Roman" w:hAnsi="Times New Roman" w:cs="Times New Roman"/>
          <w:sz w:val="24"/>
          <w:szCs w:val="24"/>
        </w:rPr>
        <w:t>О внесении изменений в программу</w:t>
      </w:r>
      <w:r w:rsidRPr="00C7378F">
        <w:rPr>
          <w:rFonts w:ascii="Times New Roman" w:hAnsi="Times New Roman" w:cs="Times New Roman"/>
          <w:sz w:val="24"/>
          <w:szCs w:val="24"/>
        </w:rPr>
        <w:t xml:space="preserve"> комплексного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социальной </w:t>
      </w:r>
      <w:r w:rsidRPr="00C7378F">
        <w:rPr>
          <w:rFonts w:ascii="Times New Roman" w:hAnsi="Times New Roman" w:cs="Times New Roman"/>
          <w:sz w:val="24"/>
          <w:szCs w:val="24"/>
        </w:rPr>
        <w:t xml:space="preserve">инфраструктуры сельского поселения </w:t>
      </w:r>
      <w:r w:rsidR="00AC3FD8">
        <w:rPr>
          <w:rFonts w:ascii="Times New Roman" w:hAnsi="Times New Roman" w:cs="Times New Roman"/>
          <w:sz w:val="24"/>
          <w:szCs w:val="24"/>
        </w:rPr>
        <w:t>Севрюкаево</w:t>
      </w:r>
      <w:r w:rsidRPr="00C7378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2018– 20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C737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годы</w:t>
      </w:r>
      <w:r w:rsidR="00ED2C4E">
        <w:rPr>
          <w:rFonts w:ascii="Times New Roman" w:hAnsi="Times New Roman" w:cs="Times New Roman"/>
          <w:sz w:val="24"/>
          <w:szCs w:val="24"/>
        </w:rPr>
        <w:t>,</w:t>
      </w:r>
      <w:r w:rsidR="00ED2C4E" w:rsidRPr="00ED2C4E">
        <w:rPr>
          <w:rFonts w:ascii="Times New Roman" w:hAnsi="Times New Roman"/>
        </w:rPr>
        <w:t xml:space="preserve"> </w:t>
      </w:r>
      <w:r w:rsidR="00ED2C4E">
        <w:rPr>
          <w:rFonts w:ascii="Times New Roman" w:hAnsi="Times New Roman" w:cs="Times New Roman"/>
          <w:sz w:val="24"/>
          <w:szCs w:val="24"/>
        </w:rPr>
        <w:t xml:space="preserve">утвержденную Решением Собранием представителей сельского поселения </w:t>
      </w:r>
      <w:r w:rsidR="00AC3FD8">
        <w:rPr>
          <w:rFonts w:ascii="Times New Roman" w:hAnsi="Times New Roman" w:cs="Times New Roman"/>
          <w:sz w:val="24"/>
          <w:szCs w:val="24"/>
        </w:rPr>
        <w:t>Севрюкаево</w:t>
      </w:r>
      <w:r w:rsidR="00ED2C4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</w:t>
      </w:r>
      <w:r w:rsidR="00AC3FD8">
        <w:rPr>
          <w:rFonts w:ascii="Times New Roman" w:hAnsi="Times New Roman" w:cs="Times New Roman"/>
          <w:sz w:val="24"/>
          <w:szCs w:val="24"/>
        </w:rPr>
        <w:t>ской области от 22.12.2017г № 39</w:t>
      </w:r>
    </w:p>
    <w:p w:rsidR="00330E42" w:rsidRDefault="00330E42" w:rsidP="00330E42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02B" w:rsidRDefault="0068202B" w:rsidP="00330E42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02B" w:rsidRPr="00ED2C4E" w:rsidRDefault="0068202B" w:rsidP="0068202B">
      <w:pPr>
        <w:shd w:val="clear" w:color="auto" w:fill="FFFFFF"/>
        <w:spacing w:after="0" w:line="298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02B">
        <w:rPr>
          <w:rFonts w:ascii="Times New Roman" w:hAnsi="Times New Roman" w:cs="Times New Roman"/>
          <w:color w:val="000000"/>
          <w:sz w:val="24"/>
          <w:szCs w:val="24"/>
        </w:rPr>
        <w:t xml:space="preserve">           В соответствии с Градостроительным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Генеральным планом сельского поселения </w:t>
      </w:r>
      <w:r w:rsidR="00AC3FD8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  <w:r w:rsidRPr="0068202B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 Постановлением </w:t>
      </w:r>
      <w:r w:rsidRPr="0068202B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Правительства Российской Федерации от 01.10.2015 № 1050 «Об утверждении </w:t>
      </w:r>
      <w:r w:rsidRPr="0068202B">
        <w:rPr>
          <w:rFonts w:ascii="Times New Roman" w:hAnsi="Times New Roman" w:cs="Times New Roman"/>
          <w:color w:val="000000"/>
          <w:sz w:val="24"/>
          <w:szCs w:val="24"/>
        </w:rPr>
        <w:t>требований к программам комплексного развития  социальной инфраструктуры поселений, городских округов»,  руководствуясь Уставом </w:t>
      </w:r>
      <w:r w:rsidRPr="0068202B">
        <w:rPr>
          <w:rFonts w:ascii="Times New Roman" w:hAnsi="Times New Roman" w:cs="Times New Roman"/>
          <w:color w:val="000000"/>
          <w:spacing w:val="-1"/>
          <w:sz w:val="24"/>
          <w:szCs w:val="24"/>
        </w:rPr>
        <w:t> сельского поселения  </w:t>
      </w:r>
      <w:r w:rsidR="00AC3FD8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Севрюкаево</w:t>
      </w:r>
      <w:r w:rsidRPr="0068202B">
        <w:rPr>
          <w:rFonts w:ascii="Times New Roman" w:hAnsi="Times New Roman" w:cs="Times New Roman"/>
          <w:color w:val="000000"/>
          <w:spacing w:val="-1"/>
          <w:sz w:val="24"/>
          <w:szCs w:val="24"/>
        </w:rPr>
        <w:t>  </w:t>
      </w:r>
      <w:r w:rsidRPr="0068202B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  Ставропольский  Самарской области,</w:t>
      </w:r>
      <w:r w:rsidR="00ED2C4E" w:rsidRPr="00ED2C4E">
        <w:rPr>
          <w:color w:val="000000"/>
          <w:spacing w:val="-7"/>
        </w:rPr>
        <w:t xml:space="preserve"> </w:t>
      </w:r>
      <w:r w:rsidR="00ED2C4E" w:rsidRPr="00ED2C4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Решением Собрания представителей сельского поселения </w:t>
      </w:r>
      <w:r w:rsidR="00AC3FD8">
        <w:rPr>
          <w:rFonts w:ascii="Times New Roman" w:hAnsi="Times New Roman" w:cs="Times New Roman"/>
          <w:color w:val="000000"/>
          <w:spacing w:val="-7"/>
          <w:sz w:val="24"/>
          <w:szCs w:val="24"/>
        </w:rPr>
        <w:t>Севрюкаево</w:t>
      </w:r>
      <w:r w:rsidR="00ED2C4E" w:rsidRPr="00ED2C4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муниципального района Ставропольский от 28.12.2018 г. № 145 «О бюджете сельского поселения </w:t>
      </w:r>
      <w:r w:rsidR="00AC3FD8">
        <w:rPr>
          <w:rFonts w:ascii="Times New Roman" w:hAnsi="Times New Roman" w:cs="Times New Roman"/>
          <w:color w:val="000000"/>
          <w:spacing w:val="-7"/>
          <w:sz w:val="24"/>
          <w:szCs w:val="24"/>
        </w:rPr>
        <w:t>Севрюкаево</w:t>
      </w:r>
      <w:r w:rsidR="00ED2C4E" w:rsidRPr="00ED2C4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муниципального района</w:t>
      </w:r>
      <w:r w:rsidR="00ED2C4E" w:rsidRPr="00ED2C4E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Ставропольский  Самарской области</w:t>
      </w:r>
      <w:r w:rsidR="00ED2C4E" w:rsidRPr="00ED2C4E"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  </w:t>
      </w:r>
      <w:r w:rsidR="00ED2C4E" w:rsidRPr="00ED2C4E">
        <w:rPr>
          <w:rFonts w:ascii="Times New Roman" w:hAnsi="Times New Roman" w:cs="Times New Roman"/>
          <w:color w:val="000000"/>
          <w:spacing w:val="-15"/>
          <w:sz w:val="24"/>
          <w:szCs w:val="24"/>
        </w:rPr>
        <w:t>на 2019 год и на плановый период 2020 и 2021 годов»,</w:t>
      </w:r>
    </w:p>
    <w:p w:rsidR="00330E42" w:rsidRPr="0068202B" w:rsidRDefault="00330E42" w:rsidP="006C53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02B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AC3FD8">
        <w:rPr>
          <w:rFonts w:ascii="Times New Roman" w:hAnsi="Times New Roman" w:cs="Times New Roman"/>
          <w:sz w:val="24"/>
          <w:szCs w:val="24"/>
        </w:rPr>
        <w:t>Севрюкаево</w:t>
      </w:r>
      <w:r w:rsidRPr="0068202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330E42" w:rsidRPr="0068202B" w:rsidRDefault="00330E42" w:rsidP="006C5301">
      <w:pPr>
        <w:pStyle w:val="af9"/>
        <w:jc w:val="both"/>
        <w:rPr>
          <w:rFonts w:ascii="Times New Roman" w:hAnsi="Times New Roman"/>
          <w:sz w:val="24"/>
          <w:szCs w:val="24"/>
        </w:rPr>
      </w:pPr>
      <w:r w:rsidRPr="0068202B">
        <w:rPr>
          <w:rFonts w:ascii="Times New Roman" w:hAnsi="Times New Roman"/>
          <w:sz w:val="24"/>
          <w:szCs w:val="24"/>
        </w:rPr>
        <w:t xml:space="preserve">                                                        РЕШИЛО:</w:t>
      </w:r>
    </w:p>
    <w:p w:rsidR="00330E42" w:rsidRPr="0068202B" w:rsidRDefault="00330E42" w:rsidP="006C5301">
      <w:pPr>
        <w:pStyle w:val="af9"/>
        <w:jc w:val="both"/>
        <w:rPr>
          <w:rFonts w:ascii="Times New Roman" w:hAnsi="Times New Roman"/>
          <w:sz w:val="24"/>
          <w:szCs w:val="24"/>
        </w:rPr>
      </w:pPr>
    </w:p>
    <w:p w:rsidR="00330E42" w:rsidRDefault="00330E42" w:rsidP="006C5301">
      <w:pPr>
        <w:pStyle w:val="af9"/>
        <w:jc w:val="both"/>
        <w:rPr>
          <w:rFonts w:ascii="Times New Roman" w:hAnsi="Times New Roman"/>
          <w:b/>
          <w:bCs/>
          <w:sz w:val="24"/>
          <w:szCs w:val="24"/>
        </w:rPr>
      </w:pPr>
      <w:r w:rsidRPr="0068202B">
        <w:rPr>
          <w:rFonts w:ascii="Times New Roman" w:hAnsi="Times New Roman"/>
          <w:sz w:val="24"/>
          <w:szCs w:val="24"/>
        </w:rPr>
        <w:t xml:space="preserve">        1.</w:t>
      </w:r>
      <w:r w:rsidR="00BF28B2">
        <w:rPr>
          <w:rFonts w:ascii="Times New Roman" w:hAnsi="Times New Roman"/>
          <w:sz w:val="24"/>
          <w:szCs w:val="24"/>
        </w:rPr>
        <w:t>Внести изменения в</w:t>
      </w:r>
      <w:r w:rsidRPr="0068202B">
        <w:rPr>
          <w:rFonts w:ascii="Times New Roman" w:hAnsi="Times New Roman"/>
          <w:sz w:val="24"/>
          <w:szCs w:val="24"/>
        </w:rPr>
        <w:t xml:space="preserve"> муниципальную программу «Комплексное развитие</w:t>
      </w:r>
      <w:r w:rsidR="0068202B">
        <w:rPr>
          <w:rFonts w:ascii="Times New Roman" w:hAnsi="Times New Roman"/>
          <w:sz w:val="24"/>
          <w:szCs w:val="24"/>
        </w:rPr>
        <w:t xml:space="preserve"> </w:t>
      </w:r>
      <w:r w:rsidR="0068202B" w:rsidRPr="0068202B">
        <w:rPr>
          <w:rFonts w:ascii="Times New Roman" w:hAnsi="Times New Roman"/>
          <w:sz w:val="24"/>
          <w:szCs w:val="24"/>
        </w:rPr>
        <w:t xml:space="preserve">социальной </w:t>
      </w:r>
      <w:r w:rsidRPr="0068202B">
        <w:rPr>
          <w:rFonts w:ascii="Times New Roman" w:hAnsi="Times New Roman"/>
          <w:sz w:val="24"/>
          <w:szCs w:val="24"/>
        </w:rPr>
        <w:t xml:space="preserve">  инфраструктуры сельского поселения </w:t>
      </w:r>
      <w:r w:rsidR="00AC3FD8">
        <w:rPr>
          <w:rFonts w:ascii="Times New Roman" w:hAnsi="Times New Roman"/>
          <w:sz w:val="24"/>
          <w:szCs w:val="24"/>
        </w:rPr>
        <w:t>Севрюкаево</w:t>
      </w:r>
      <w:r w:rsidRPr="0068202B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</w:t>
      </w:r>
      <w:r w:rsidR="00BF28B2">
        <w:rPr>
          <w:rFonts w:ascii="Times New Roman" w:hAnsi="Times New Roman"/>
          <w:sz w:val="24"/>
          <w:szCs w:val="24"/>
        </w:rPr>
        <w:t xml:space="preserve">ой области на 2018 – 2027 годы», утвержденную Решением Собрания представителей сельского поселения </w:t>
      </w:r>
      <w:r w:rsidR="00AC3FD8">
        <w:rPr>
          <w:rFonts w:ascii="Times New Roman" w:hAnsi="Times New Roman"/>
          <w:sz w:val="24"/>
          <w:szCs w:val="24"/>
        </w:rPr>
        <w:t>Севрюкаево</w:t>
      </w:r>
      <w:r w:rsidR="00BF28B2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</w:t>
      </w:r>
      <w:r w:rsidR="00AC3FD8">
        <w:rPr>
          <w:rFonts w:ascii="Times New Roman" w:hAnsi="Times New Roman"/>
          <w:sz w:val="24"/>
          <w:szCs w:val="24"/>
        </w:rPr>
        <w:t>области от 22.12.2017г № 39</w:t>
      </w:r>
      <w:r w:rsidR="00BF28B2">
        <w:rPr>
          <w:rFonts w:ascii="Times New Roman" w:hAnsi="Times New Roman"/>
          <w:sz w:val="24"/>
          <w:szCs w:val="24"/>
        </w:rPr>
        <w:t xml:space="preserve"> следующие изменения: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</w:t>
      </w:r>
    </w:p>
    <w:p w:rsidR="00330E42" w:rsidRPr="00ED2C4E" w:rsidRDefault="00ED2C4E" w:rsidP="006C530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ED2C4E"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1.1  </w:t>
      </w:r>
      <w:r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Абзац 5 </w:t>
      </w:r>
      <w:r w:rsidRPr="00ED2C4E"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Раздел</w:t>
      </w:r>
      <w:r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а</w:t>
      </w:r>
      <w:r w:rsidRPr="00ED2C4E"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 </w:t>
      </w:r>
      <w:r w:rsidR="00330E42" w:rsidRPr="00ED2C4E"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3.4. </w:t>
      </w:r>
      <w:r w:rsidRPr="00ED2C4E"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«</w:t>
      </w:r>
      <w:r w:rsidR="00330E42" w:rsidRPr="00ED2C4E"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Система объектов физкультуры и спорта</w:t>
      </w:r>
      <w:r w:rsidR="000C4731" w:rsidRPr="00ED2C4E"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» изложить в следующей редакции:</w:t>
      </w:r>
    </w:p>
    <w:p w:rsidR="000C4731" w:rsidRPr="00ED2C4E" w:rsidRDefault="000C4731" w:rsidP="006C530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74551B" w:rsidRDefault="00ED2C4E" w:rsidP="006C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«</w:t>
      </w:r>
      <w:r w:rsidR="00330E42">
        <w:rPr>
          <w:rFonts w:ascii="Times New Roman" w:eastAsia="Calibri" w:hAnsi="Times New Roman" w:cs="Times New Roman"/>
          <w:sz w:val="24"/>
          <w:szCs w:val="24"/>
        </w:rPr>
        <w:t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Про</w:t>
      </w:r>
      <w:r w:rsidR="00AC3FD8">
        <w:rPr>
          <w:rFonts w:ascii="Times New Roman" w:eastAsia="Calibri" w:hAnsi="Times New Roman" w:cs="Times New Roman"/>
          <w:sz w:val="24"/>
          <w:szCs w:val="24"/>
        </w:rPr>
        <w:t>ектом предлагается строительство</w:t>
      </w:r>
      <w:r w:rsidR="00330E42">
        <w:rPr>
          <w:rFonts w:ascii="Times New Roman" w:eastAsia="Calibri" w:hAnsi="Times New Roman" w:cs="Times New Roman"/>
          <w:sz w:val="24"/>
          <w:szCs w:val="24"/>
        </w:rPr>
        <w:t xml:space="preserve">  спортивной площадки (</w:t>
      </w:r>
      <w:r w:rsidR="00330E42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AC3FD8">
        <w:rPr>
          <w:rFonts w:ascii="Times New Roman" w:eastAsia="Calibri" w:hAnsi="Times New Roman" w:cs="Times New Roman"/>
          <w:sz w:val="24"/>
          <w:szCs w:val="24"/>
        </w:rPr>
        <w:t xml:space="preserve"> =800кв.м</w:t>
      </w:r>
      <w:r w:rsidR="0031628F">
        <w:rPr>
          <w:rFonts w:ascii="Times New Roman" w:eastAsia="Calibri" w:hAnsi="Times New Roman" w:cs="Times New Roman"/>
          <w:sz w:val="24"/>
          <w:szCs w:val="24"/>
        </w:rPr>
        <w:t>) до 2027</w:t>
      </w:r>
      <w:r w:rsidR="00AF6920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330E42">
        <w:rPr>
          <w:rFonts w:ascii="Times New Roman" w:eastAsia="Calibri" w:hAnsi="Times New Roman" w:cs="Times New Roman"/>
          <w:sz w:val="24"/>
          <w:szCs w:val="24"/>
        </w:rPr>
        <w:t xml:space="preserve"> с. </w:t>
      </w:r>
      <w:r w:rsidR="00AC3FD8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9A25F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74551B">
        <w:rPr>
          <w:rFonts w:ascii="Times New Roman" w:hAnsi="Times New Roman" w:cs="Times New Roman"/>
          <w:sz w:val="24"/>
          <w:szCs w:val="24"/>
        </w:rPr>
        <w:br w:type="page"/>
      </w:r>
    </w:p>
    <w:p w:rsidR="0027368C" w:rsidRDefault="0027368C" w:rsidP="006C5301">
      <w:pPr>
        <w:jc w:val="both"/>
        <w:rPr>
          <w:rFonts w:ascii="Times New Roman" w:hAnsi="Times New Roman" w:cs="Times New Roman"/>
          <w:sz w:val="24"/>
          <w:szCs w:val="24"/>
        </w:rPr>
        <w:sectPr w:rsidR="0027368C" w:rsidSect="009D5B22">
          <w:pgSz w:w="11906" w:h="16838"/>
          <w:pgMar w:top="709" w:right="567" w:bottom="1134" w:left="1276" w:header="709" w:footer="709" w:gutter="0"/>
          <w:cols w:space="708"/>
          <w:docGrid w:linePitch="360"/>
        </w:sectPr>
      </w:pPr>
    </w:p>
    <w:p w:rsidR="00330E42" w:rsidRDefault="00330E42" w:rsidP="00330E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2"/>
          <w:sz w:val="24"/>
          <w:szCs w:val="24"/>
          <w:u w:val="single"/>
        </w:rPr>
      </w:pPr>
    </w:p>
    <w:p w:rsidR="0027368C" w:rsidRPr="00ED2C4E" w:rsidRDefault="00ED2C4E" w:rsidP="006C530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2C4E"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="000C4731" w:rsidRPr="00ED2C4E">
        <w:rPr>
          <w:rFonts w:ascii="Times New Roman" w:hAnsi="Times New Roman" w:cs="Times New Roman"/>
          <w:bCs/>
          <w:sz w:val="24"/>
          <w:szCs w:val="24"/>
        </w:rPr>
        <w:t>«</w:t>
      </w:r>
      <w:r w:rsidR="0027368C" w:rsidRPr="00ED2C4E">
        <w:rPr>
          <w:rFonts w:ascii="Times New Roman" w:hAnsi="Times New Roman" w:cs="Times New Roman"/>
          <w:bCs/>
          <w:sz w:val="24"/>
          <w:szCs w:val="24"/>
        </w:rPr>
        <w:t>Мероприятия в  сфере физкультуры и спорта</w:t>
      </w:r>
      <w:r w:rsidR="000C4731" w:rsidRPr="00ED2C4E">
        <w:rPr>
          <w:rFonts w:ascii="Times New Roman" w:hAnsi="Times New Roman" w:cs="Times New Roman"/>
          <w:bCs/>
          <w:sz w:val="24"/>
          <w:szCs w:val="24"/>
        </w:rPr>
        <w:t>» изложить в следующей редакции:</w:t>
      </w:r>
    </w:p>
    <w:p w:rsidR="0027368C" w:rsidRPr="00ED2C4E" w:rsidRDefault="00AC3FD8" w:rsidP="00AC3FD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FD8">
        <w:rPr>
          <w:rFonts w:ascii="Times New Roman" w:hAnsi="Times New Roman" w:cs="Times New Roman"/>
          <w:sz w:val="24"/>
          <w:szCs w:val="24"/>
        </w:rPr>
        <w:t xml:space="preserve"> строительст</w:t>
      </w:r>
      <w:r>
        <w:rPr>
          <w:rFonts w:ascii="Times New Roman" w:hAnsi="Times New Roman" w:cs="Times New Roman"/>
          <w:sz w:val="24"/>
          <w:szCs w:val="24"/>
        </w:rPr>
        <w:t xml:space="preserve">во открытой спортивной площадки  </w:t>
      </w:r>
      <w:r w:rsidR="0027368C" w:rsidRPr="00ED2C4E">
        <w:rPr>
          <w:rFonts w:ascii="Times New Roman" w:hAnsi="Times New Roman" w:cs="Times New Roman"/>
          <w:sz w:val="24"/>
          <w:szCs w:val="24"/>
        </w:rPr>
        <w:t>в с.</w:t>
      </w:r>
      <w:r>
        <w:rPr>
          <w:rFonts w:ascii="Times New Roman" w:hAnsi="Times New Roman" w:cs="Times New Roman"/>
          <w:sz w:val="24"/>
          <w:szCs w:val="24"/>
        </w:rPr>
        <w:t>Севрюкаево</w:t>
      </w:r>
      <w:r w:rsidR="0027368C" w:rsidRPr="00ED2C4E">
        <w:rPr>
          <w:rFonts w:ascii="Times New Roman" w:hAnsi="Times New Roman" w:cs="Times New Roman"/>
          <w:sz w:val="24"/>
          <w:szCs w:val="24"/>
        </w:rPr>
        <w:t>,  планируется до 202</w:t>
      </w:r>
      <w:r w:rsidR="00BF28B2" w:rsidRPr="00ED2C4E">
        <w:rPr>
          <w:rFonts w:ascii="Times New Roman" w:hAnsi="Times New Roman" w:cs="Times New Roman"/>
          <w:sz w:val="24"/>
          <w:szCs w:val="24"/>
        </w:rPr>
        <w:t>7</w:t>
      </w:r>
      <w:r w:rsidR="0027368C" w:rsidRPr="00ED2C4E">
        <w:rPr>
          <w:rFonts w:ascii="Times New Roman" w:hAnsi="Times New Roman" w:cs="Times New Roman"/>
          <w:sz w:val="24"/>
          <w:szCs w:val="24"/>
        </w:rPr>
        <w:t>г.</w:t>
      </w:r>
      <w:r w:rsidR="00ED2C4E" w:rsidRPr="00ED2C4E">
        <w:rPr>
          <w:rFonts w:ascii="Times New Roman" w:hAnsi="Times New Roman" w:cs="Times New Roman"/>
          <w:sz w:val="24"/>
          <w:szCs w:val="24"/>
        </w:rPr>
        <w:t>»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7368C" w:rsidRPr="00ED2C4E" w:rsidRDefault="009F78F9" w:rsidP="006C5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   </w:t>
      </w:r>
      <w:r w:rsidR="000C4731" w:rsidRPr="00ED2C4E">
        <w:rPr>
          <w:rFonts w:ascii="Times New Roman" w:hAnsi="Times New Roman" w:cs="Times New Roman"/>
          <w:sz w:val="24"/>
          <w:szCs w:val="24"/>
        </w:rPr>
        <w:t>«</w:t>
      </w:r>
      <w:r w:rsidR="0027368C" w:rsidRPr="00ED2C4E">
        <w:rPr>
          <w:rFonts w:ascii="Times New Roman" w:hAnsi="Times New Roman" w:cs="Times New Roman"/>
          <w:sz w:val="24"/>
          <w:szCs w:val="24"/>
        </w:rPr>
        <w:t>Мероприятия в  сфере образования</w:t>
      </w:r>
      <w:r w:rsidR="000C4731" w:rsidRPr="00ED2C4E">
        <w:rPr>
          <w:rFonts w:ascii="Times New Roman" w:hAnsi="Times New Roman" w:cs="Times New Roman"/>
          <w:sz w:val="24"/>
          <w:szCs w:val="24"/>
        </w:rPr>
        <w:t>» изложить в следующей редакции:</w:t>
      </w:r>
    </w:p>
    <w:p w:rsidR="000C4731" w:rsidRPr="0027368C" w:rsidRDefault="000C4731" w:rsidP="006C5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3FD8" w:rsidRPr="00862724" w:rsidRDefault="00AC3FD8" w:rsidP="00AC3FD8">
      <w:pPr>
        <w:pStyle w:val="af2"/>
        <w:numPr>
          <w:ilvl w:val="0"/>
          <w:numId w:val="3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Мероприятия в сфере образования</w:t>
      </w:r>
    </w:p>
    <w:p w:rsidR="0027368C" w:rsidRPr="0027368C" w:rsidRDefault="00AC3FD8" w:rsidP="00AC3FD8">
      <w:pPr>
        <w:pStyle w:val="af2"/>
        <w:suppressAutoHyphens/>
        <w:contextualSpacing w:val="0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реконструкция общеобразовательного учреждения с улучшением условий в с. </w:t>
      </w:r>
      <w:r>
        <w:rPr>
          <w:rFonts w:ascii="Times New Roman" w:hAnsi="Times New Roman"/>
          <w:kern w:val="2"/>
          <w:sz w:val="24"/>
          <w:szCs w:val="24"/>
        </w:rPr>
        <w:t xml:space="preserve">Севрюкаево </w:t>
      </w:r>
      <w:r w:rsidR="0027368C" w:rsidRPr="0027368C">
        <w:rPr>
          <w:rFonts w:ascii="Times New Roman" w:hAnsi="Times New Roman" w:cs="Times New Roman"/>
          <w:sz w:val="24"/>
          <w:szCs w:val="24"/>
        </w:rPr>
        <w:t>, планируется до 202</w:t>
      </w:r>
      <w:r w:rsidR="000C4731">
        <w:rPr>
          <w:rFonts w:ascii="Times New Roman" w:hAnsi="Times New Roman" w:cs="Times New Roman"/>
          <w:sz w:val="24"/>
          <w:szCs w:val="24"/>
        </w:rPr>
        <w:t>7</w:t>
      </w:r>
      <w:r w:rsidR="0027368C" w:rsidRPr="0027368C">
        <w:rPr>
          <w:rFonts w:ascii="Times New Roman" w:hAnsi="Times New Roman" w:cs="Times New Roman"/>
          <w:sz w:val="24"/>
          <w:szCs w:val="24"/>
        </w:rPr>
        <w:t>г.</w:t>
      </w:r>
      <w:r w:rsidR="009F78F9">
        <w:rPr>
          <w:rFonts w:ascii="Times New Roman" w:hAnsi="Times New Roman" w:cs="Times New Roman"/>
          <w:sz w:val="24"/>
          <w:szCs w:val="24"/>
        </w:rPr>
        <w:t>»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27368C" w:rsidRPr="009F78F9" w:rsidRDefault="009F78F9" w:rsidP="006C5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C4731" w:rsidRPr="009F78F9">
        <w:rPr>
          <w:rFonts w:ascii="Times New Roman" w:hAnsi="Times New Roman" w:cs="Times New Roman"/>
          <w:sz w:val="24"/>
          <w:szCs w:val="24"/>
        </w:rPr>
        <w:t>«</w:t>
      </w:r>
      <w:r w:rsidR="0027368C" w:rsidRPr="009F78F9">
        <w:rPr>
          <w:rFonts w:ascii="Times New Roman" w:hAnsi="Times New Roman" w:cs="Times New Roman"/>
          <w:sz w:val="24"/>
          <w:szCs w:val="24"/>
        </w:rPr>
        <w:t>Мероприятия по развитию объектов в сфере организации ритуальных услуг</w:t>
      </w:r>
      <w:r w:rsidR="000C4731" w:rsidRPr="009F78F9">
        <w:rPr>
          <w:rFonts w:ascii="Times New Roman" w:hAnsi="Times New Roman" w:cs="Times New Roman"/>
          <w:sz w:val="24"/>
          <w:szCs w:val="24"/>
        </w:rPr>
        <w:t>» изложить в следующей редакции:</w:t>
      </w:r>
    </w:p>
    <w:p w:rsidR="000C4731" w:rsidRPr="0027368C" w:rsidRDefault="009F78F9" w:rsidP="006C530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«</w:t>
      </w:r>
      <w:r w:rsidR="000C4731" w:rsidRPr="000C473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Мероприятия по развитию объектов в сфере организации ритуальных услуг</w:t>
      </w:r>
    </w:p>
    <w:p w:rsidR="0027368C" w:rsidRPr="0027368C" w:rsidRDefault="0027368C" w:rsidP="006C5301">
      <w:pPr>
        <w:spacing w:after="0" w:line="240" w:lineRule="auto"/>
        <w:ind w:hanging="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368C" w:rsidRPr="0027368C" w:rsidRDefault="008B7999" w:rsidP="006C5301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7368C" w:rsidRPr="0027368C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="0027368C"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7368C" w:rsidRPr="0027368C">
        <w:rPr>
          <w:rFonts w:ascii="Times New Roman" w:hAnsi="Times New Roman" w:cs="Times New Roman"/>
          <w:b/>
          <w:bCs/>
          <w:iCs/>
          <w:sz w:val="24"/>
          <w:szCs w:val="24"/>
        </w:rPr>
        <w:t>расширение территории</w:t>
      </w:r>
      <w:r w:rsidR="0027368C" w:rsidRPr="0027368C">
        <w:rPr>
          <w:rFonts w:ascii="Times New Roman" w:hAnsi="Times New Roman" w:cs="Times New Roman"/>
          <w:b/>
          <w:sz w:val="24"/>
          <w:szCs w:val="24"/>
        </w:rPr>
        <w:t>:</w:t>
      </w:r>
      <w:r w:rsidR="0027368C" w:rsidRPr="00273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368C" w:rsidRPr="0027368C" w:rsidRDefault="0027368C" w:rsidP="006C530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 xml:space="preserve">Кладбища традиционного </w:t>
      </w:r>
      <w:r w:rsidR="008B7999">
        <w:rPr>
          <w:rFonts w:ascii="Times New Roman" w:hAnsi="Times New Roman" w:cs="Times New Roman"/>
          <w:sz w:val="24"/>
          <w:szCs w:val="24"/>
        </w:rPr>
        <w:t>захоронения на 1га</w:t>
      </w:r>
      <w:r w:rsidRPr="0027368C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27368C">
        <w:rPr>
          <w:rFonts w:ascii="Times New Roman" w:hAnsi="Times New Roman" w:cs="Times New Roman"/>
          <w:sz w:val="24"/>
          <w:szCs w:val="24"/>
        </w:rPr>
        <w:t xml:space="preserve">с. </w:t>
      </w:r>
      <w:r w:rsidR="00AC3FD8">
        <w:rPr>
          <w:rFonts w:ascii="Times New Roman" w:hAnsi="Times New Roman" w:cs="Times New Roman"/>
          <w:sz w:val="24"/>
          <w:szCs w:val="24"/>
        </w:rPr>
        <w:t>Севрюкаево</w:t>
      </w:r>
      <w:r w:rsidRPr="0027368C">
        <w:rPr>
          <w:rFonts w:ascii="Times New Roman" w:hAnsi="Times New Roman" w:cs="Times New Roman"/>
          <w:sz w:val="24"/>
          <w:szCs w:val="24"/>
        </w:rPr>
        <w:t>,</w:t>
      </w:r>
      <w:r w:rsidRPr="002736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sz w:val="24"/>
          <w:szCs w:val="24"/>
        </w:rPr>
        <w:t>планируется до 202</w:t>
      </w:r>
      <w:r w:rsidR="000C4731">
        <w:rPr>
          <w:rFonts w:ascii="Times New Roman" w:hAnsi="Times New Roman" w:cs="Times New Roman"/>
          <w:sz w:val="24"/>
          <w:szCs w:val="24"/>
        </w:rPr>
        <w:t>7</w:t>
      </w:r>
      <w:r w:rsidRPr="0027368C">
        <w:rPr>
          <w:rFonts w:ascii="Times New Roman" w:hAnsi="Times New Roman" w:cs="Times New Roman"/>
          <w:sz w:val="24"/>
          <w:szCs w:val="24"/>
        </w:rPr>
        <w:t>г.</w:t>
      </w:r>
      <w:r w:rsidR="009F78F9">
        <w:rPr>
          <w:rFonts w:ascii="Times New Roman" w:hAnsi="Times New Roman" w:cs="Times New Roman"/>
          <w:sz w:val="24"/>
          <w:szCs w:val="24"/>
        </w:rPr>
        <w:t>»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9F78F9" w:rsidRPr="009F78F9" w:rsidRDefault="009F78F9" w:rsidP="006C5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F78F9">
        <w:rPr>
          <w:rFonts w:ascii="Times New Roman" w:hAnsi="Times New Roman" w:cs="Times New Roman"/>
          <w:sz w:val="24"/>
          <w:szCs w:val="24"/>
        </w:rPr>
        <w:t>«Мероприятия в  сфере торговли» изложить в следующей редакции: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27368C" w:rsidRPr="0027368C" w:rsidRDefault="009F78F9" w:rsidP="006C5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27368C" w:rsidRPr="0027368C">
        <w:rPr>
          <w:rFonts w:ascii="Times New Roman" w:hAnsi="Times New Roman" w:cs="Times New Roman"/>
          <w:b/>
          <w:sz w:val="24"/>
          <w:szCs w:val="24"/>
          <w:u w:val="single"/>
        </w:rPr>
        <w:t>Мероприятия в  сфере торговли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368C" w:rsidRPr="0027368C" w:rsidRDefault="0027368C" w:rsidP="006C5301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b/>
          <w:bCs/>
          <w:iCs/>
          <w:sz w:val="24"/>
          <w:szCs w:val="24"/>
        </w:rPr>
        <w:t>строительство</w:t>
      </w:r>
      <w:r w:rsidRPr="0027368C">
        <w:rPr>
          <w:rFonts w:ascii="Times New Roman" w:hAnsi="Times New Roman" w:cs="Times New Roman"/>
          <w:b/>
          <w:sz w:val="24"/>
          <w:szCs w:val="24"/>
        </w:rPr>
        <w:t>:</w:t>
      </w:r>
      <w:r w:rsidRPr="00273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68C" w:rsidRPr="0027368C" w:rsidRDefault="0027368C" w:rsidP="006C5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368C" w:rsidRPr="0027368C" w:rsidRDefault="0027368C" w:rsidP="008B7999">
      <w:pPr>
        <w:tabs>
          <w:tab w:val="left" w:pos="1260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7368C">
        <w:rPr>
          <w:rFonts w:ascii="Times New Roman" w:hAnsi="Times New Roman" w:cs="Times New Roman"/>
          <w:bCs/>
          <w:sz w:val="24"/>
          <w:szCs w:val="24"/>
        </w:rPr>
        <w:t xml:space="preserve">объекта </w:t>
      </w:r>
      <w:r w:rsidRPr="0027368C">
        <w:rPr>
          <w:rFonts w:ascii="Times New Roman" w:hAnsi="Times New Roman" w:cs="Times New Roman"/>
          <w:sz w:val="24"/>
          <w:szCs w:val="24"/>
        </w:rPr>
        <w:t>культурно-</w:t>
      </w:r>
      <w:r w:rsidRPr="0027368C">
        <w:rPr>
          <w:rFonts w:ascii="Times New Roman" w:hAnsi="Times New Roman" w:cs="Times New Roman"/>
          <w:bCs/>
          <w:sz w:val="24"/>
          <w:szCs w:val="24"/>
        </w:rPr>
        <w:t xml:space="preserve"> бытового  обслуживания </w:t>
      </w:r>
      <w:r w:rsidRPr="0027368C">
        <w:rPr>
          <w:rFonts w:ascii="Times New Roman" w:hAnsi="Times New Roman" w:cs="Times New Roman"/>
          <w:sz w:val="24"/>
          <w:szCs w:val="24"/>
        </w:rPr>
        <w:t>S</w:t>
      </w:r>
      <w:r w:rsidRPr="0027368C">
        <w:rPr>
          <w:rFonts w:ascii="Times New Roman" w:hAnsi="Times New Roman" w:cs="Times New Roman"/>
          <w:sz w:val="24"/>
          <w:szCs w:val="24"/>
          <w:vertAlign w:val="subscript"/>
        </w:rPr>
        <w:t>общ</w:t>
      </w:r>
      <w:r w:rsidRPr="0027368C">
        <w:rPr>
          <w:rFonts w:ascii="Times New Roman" w:hAnsi="Times New Roman" w:cs="Times New Roman"/>
          <w:sz w:val="24"/>
          <w:szCs w:val="24"/>
        </w:rPr>
        <w:t xml:space="preserve"> =135 м</w:t>
      </w:r>
      <w:r w:rsidRPr="002736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7368C">
        <w:rPr>
          <w:rFonts w:ascii="Times New Roman" w:hAnsi="Times New Roman" w:cs="Times New Roman"/>
          <w:sz w:val="24"/>
          <w:szCs w:val="24"/>
        </w:rPr>
        <w:t xml:space="preserve"> в с. </w:t>
      </w:r>
      <w:r w:rsidR="00AC3FD8">
        <w:rPr>
          <w:rFonts w:ascii="Times New Roman" w:hAnsi="Times New Roman" w:cs="Times New Roman"/>
          <w:sz w:val="24"/>
          <w:szCs w:val="24"/>
        </w:rPr>
        <w:t>Севрюкаево</w:t>
      </w:r>
      <w:r w:rsidRPr="0027368C">
        <w:rPr>
          <w:rFonts w:ascii="Times New Roman" w:hAnsi="Times New Roman" w:cs="Times New Roman"/>
          <w:sz w:val="24"/>
          <w:szCs w:val="24"/>
        </w:rPr>
        <w:t xml:space="preserve"> планируется до 2033г.</w:t>
      </w:r>
      <w:r w:rsidR="009F78F9">
        <w:rPr>
          <w:rFonts w:ascii="Times New Roman" w:hAnsi="Times New Roman" w:cs="Times New Roman"/>
          <w:sz w:val="24"/>
          <w:szCs w:val="24"/>
        </w:rPr>
        <w:t>»</w:t>
      </w:r>
    </w:p>
    <w:p w:rsidR="00330E42" w:rsidRDefault="00330E42" w:rsidP="006C530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Pr="009F78F9" w:rsidRDefault="009F78F9" w:rsidP="006C5301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9F78F9"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1.6. Раздел 5  «</w:t>
      </w:r>
      <w:r w:rsidR="00330E42" w:rsidRPr="009F78F9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</w:t>
      </w:r>
      <w:r w:rsidR="000C4731" w:rsidRPr="009F78F9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» изложить в следующей редакции:</w:t>
      </w:r>
    </w:p>
    <w:p w:rsidR="000C4731" w:rsidRDefault="009F78F9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«</w:t>
      </w:r>
      <w:r w:rsidR="000C4731" w:rsidRPr="000C4731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Состав    мероприятий  по   обеспечению    условий   функционирования   и   поддержанию       работоспособности   основных  элементов  сельского поселения  </w:t>
      </w:r>
      <w:r w:rsidR="00AC3FD8">
        <w:rPr>
          <w:rFonts w:ascii="Times New Roman" w:hAnsi="Times New Roman" w:cs="Times New Roman"/>
          <w:b/>
          <w:bCs/>
          <w:sz w:val="24"/>
          <w:szCs w:val="24"/>
        </w:rPr>
        <w:t>Севрюкаево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260"/>
        <w:gridCol w:w="1984"/>
        <w:gridCol w:w="1417"/>
        <w:gridCol w:w="2836"/>
      </w:tblGrid>
      <w:tr w:rsidR="00330E42" w:rsidTr="00330E42">
        <w:trPr>
          <w:trHeight w:val="494"/>
          <w:tblHeader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Сроки выполнения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Ожидаемые результаты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условий для привлечения финансовых ресурсов и инвестиций на территорию </w:t>
            </w:r>
            <w:r w:rsidR="004A52C5">
              <w:rPr>
                <w:rFonts w:ascii="Times New Roman" w:hAnsi="Times New Roman" w:cs="Times New Roman"/>
              </w:rPr>
              <w:t>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  потоков финансовых   ресурсов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–</w:t>
            </w:r>
          </w:p>
          <w:p w:rsidR="009274E8" w:rsidRPr="00036B60" w:rsidRDefault="00330E42" w:rsidP="009274E8">
            <w:pPr>
              <w:pStyle w:val="af1"/>
              <w:rPr>
                <w:rFonts w:ascii="Times New Roman" w:hAnsi="Times New Roman" w:cs="Times New Roman"/>
                <w:color w:val="00B0F0"/>
              </w:rPr>
            </w:pPr>
            <w:r w:rsidRPr="00036B60">
              <w:rPr>
                <w:rFonts w:ascii="Times New Roman" w:hAnsi="Times New Roman" w:cs="Times New Roman"/>
                <w:color w:val="00B0F0"/>
              </w:rPr>
              <w:t>2018</w:t>
            </w:r>
            <w:r w:rsidR="00036B60" w:rsidRPr="00036B60">
              <w:rPr>
                <w:rFonts w:ascii="Times New Roman" w:hAnsi="Times New Roman" w:cs="Times New Roman"/>
                <w:color w:val="00B0F0"/>
              </w:rPr>
              <w:t xml:space="preserve"> - 1107388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руб</w:t>
            </w:r>
          </w:p>
          <w:p w:rsidR="009274E8" w:rsidRPr="00036B60" w:rsidRDefault="00330E42" w:rsidP="009274E8">
            <w:pPr>
              <w:pStyle w:val="af1"/>
              <w:rPr>
                <w:rFonts w:ascii="Times New Roman" w:hAnsi="Times New Roman" w:cs="Times New Roman"/>
                <w:color w:val="00B0F0"/>
              </w:rPr>
            </w:pPr>
            <w:r w:rsidRPr="00036B60">
              <w:rPr>
                <w:rFonts w:ascii="Times New Roman" w:hAnsi="Times New Roman" w:cs="Times New Roman"/>
                <w:color w:val="00B0F0"/>
              </w:rPr>
              <w:t>2019-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</w:t>
            </w:r>
            <w:r w:rsidR="00036B60" w:rsidRPr="00036B60">
              <w:rPr>
                <w:rFonts w:ascii="Times New Roman" w:hAnsi="Times New Roman" w:cs="Times New Roman"/>
                <w:color w:val="00B0F0"/>
              </w:rPr>
              <w:t>508000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руб</w:t>
            </w:r>
          </w:p>
          <w:p w:rsidR="00330E42" w:rsidRPr="00036B60" w:rsidRDefault="009274E8" w:rsidP="009274E8">
            <w:pPr>
              <w:pStyle w:val="af1"/>
              <w:rPr>
                <w:rFonts w:ascii="Times New Roman" w:hAnsi="Times New Roman" w:cs="Times New Roman"/>
                <w:color w:val="00B0F0"/>
              </w:rPr>
            </w:pPr>
            <w:r w:rsidRPr="00036B60">
              <w:rPr>
                <w:rFonts w:ascii="Times New Roman" w:hAnsi="Times New Roman" w:cs="Times New Roman"/>
                <w:color w:val="00B0F0"/>
              </w:rPr>
              <w:t>2020-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</w:t>
            </w:r>
            <w:r w:rsidR="00036B60" w:rsidRPr="00036B60">
              <w:rPr>
                <w:rFonts w:ascii="Times New Roman" w:hAnsi="Times New Roman" w:cs="Times New Roman"/>
                <w:color w:val="00B0F0"/>
              </w:rPr>
              <w:t>508000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руб</w:t>
            </w:r>
          </w:p>
          <w:p w:rsidR="009274E8" w:rsidRDefault="009274E8" w:rsidP="00F63A6D">
            <w:pPr>
              <w:pStyle w:val="af1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2021-2027-</w:t>
            </w:r>
            <w:r w:rsidR="0074551B">
              <w:rPr>
                <w:rFonts w:ascii="Times New Roman" w:hAnsi="Times New Roman" w:cs="Times New Roman"/>
              </w:rPr>
              <w:t xml:space="preserve"> </w:t>
            </w:r>
            <w:r w:rsidR="00F63A6D">
              <w:rPr>
                <w:rFonts w:ascii="Times New Roman" w:hAnsi="Times New Roman" w:cs="Times New Roman"/>
              </w:rPr>
              <w:t>2266,61</w:t>
            </w:r>
            <w:r w:rsidR="0074551B">
              <w:rPr>
                <w:rFonts w:ascii="Times New Roman" w:hAnsi="Times New Roman" w:cs="Times New Roman"/>
              </w:rPr>
              <w:t>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безопасности дорожного  движения  и транспортной доступности населенных пунктов сельского  поселения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274E8" w:rsidRDefault="00F96F39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населения необходимыми социальными услугами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условий для </w:t>
            </w:r>
            <w:r w:rsidR="004A52C5">
              <w:rPr>
                <w:rFonts w:ascii="Times New Roman" w:hAnsi="Times New Roman" w:cs="Times New Roman"/>
              </w:rPr>
              <w:t>развития личных</w:t>
            </w:r>
            <w:r>
              <w:rPr>
                <w:rFonts w:ascii="Times New Roman" w:hAnsi="Times New Roman" w:cs="Times New Roman"/>
              </w:rPr>
              <w:t xml:space="preserve"> подсобных хозяйств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  <w:p w:rsidR="009274E8" w:rsidRPr="00036B60" w:rsidRDefault="00330E42" w:rsidP="009274E8">
            <w:pPr>
              <w:pStyle w:val="af1"/>
              <w:rPr>
                <w:rFonts w:ascii="Times New Roman" w:hAnsi="Times New Roman" w:cs="Times New Roman"/>
                <w:color w:val="00B0F0"/>
              </w:rPr>
            </w:pPr>
            <w:r w:rsidRPr="00036B60">
              <w:rPr>
                <w:rFonts w:ascii="Times New Roman" w:hAnsi="Times New Roman" w:cs="Times New Roman"/>
                <w:color w:val="00B0F0"/>
              </w:rPr>
              <w:t>2018-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</w:t>
            </w:r>
            <w:r w:rsidR="00036B60" w:rsidRPr="00036B60">
              <w:rPr>
                <w:rFonts w:ascii="Times New Roman" w:hAnsi="Times New Roman" w:cs="Times New Roman"/>
                <w:color w:val="00B0F0"/>
              </w:rPr>
              <w:t>119107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руб</w:t>
            </w:r>
          </w:p>
          <w:p w:rsidR="00330E42" w:rsidRPr="00036B60" w:rsidRDefault="00330E42" w:rsidP="009274E8">
            <w:pPr>
              <w:pStyle w:val="af1"/>
              <w:rPr>
                <w:rFonts w:ascii="Times New Roman" w:hAnsi="Times New Roman" w:cs="Times New Roman"/>
                <w:color w:val="00B0F0"/>
              </w:rPr>
            </w:pPr>
            <w:r w:rsidRPr="00036B60">
              <w:rPr>
                <w:rFonts w:ascii="Times New Roman" w:hAnsi="Times New Roman" w:cs="Times New Roman"/>
                <w:color w:val="00B0F0"/>
              </w:rPr>
              <w:t>2019-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</w:t>
            </w:r>
            <w:r w:rsidR="00036B60" w:rsidRPr="00036B60">
              <w:rPr>
                <w:rFonts w:ascii="Times New Roman" w:hAnsi="Times New Roman" w:cs="Times New Roman"/>
                <w:color w:val="00B0F0"/>
              </w:rPr>
              <w:t>89000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руб</w:t>
            </w:r>
          </w:p>
          <w:p w:rsidR="009274E8" w:rsidRPr="00036B60" w:rsidRDefault="009274E8" w:rsidP="009274E8">
            <w:pPr>
              <w:pStyle w:val="af1"/>
              <w:rPr>
                <w:rFonts w:ascii="Times New Roman" w:hAnsi="Times New Roman" w:cs="Times New Roman"/>
                <w:color w:val="00B0F0"/>
              </w:rPr>
            </w:pPr>
            <w:r w:rsidRPr="00036B60">
              <w:rPr>
                <w:rFonts w:ascii="Times New Roman" w:hAnsi="Times New Roman" w:cs="Times New Roman"/>
                <w:color w:val="00B0F0"/>
              </w:rPr>
              <w:t>2020</w:t>
            </w:r>
            <w:r w:rsidR="00036B60" w:rsidRPr="00036B60">
              <w:rPr>
                <w:rFonts w:ascii="Times New Roman" w:hAnsi="Times New Roman" w:cs="Times New Roman"/>
                <w:color w:val="00B0F0"/>
              </w:rPr>
              <w:t>-89000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руб</w:t>
            </w:r>
          </w:p>
          <w:p w:rsidR="009274E8" w:rsidRDefault="009274E8" w:rsidP="00036B60">
            <w:pPr>
              <w:pStyle w:val="af1"/>
              <w:rPr>
                <w:rFonts w:ascii="Times New Roman" w:hAnsi="Times New Roman" w:cs="Times New Roman"/>
              </w:rPr>
            </w:pPr>
            <w:r w:rsidRPr="00036B60">
              <w:rPr>
                <w:rFonts w:ascii="Times New Roman" w:hAnsi="Times New Roman" w:cs="Times New Roman"/>
                <w:color w:val="00B0F0"/>
              </w:rPr>
              <w:t>2021-2027-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</w:t>
            </w:r>
            <w:r w:rsidR="00036B60" w:rsidRPr="00036B60">
              <w:rPr>
                <w:rFonts w:ascii="Times New Roman" w:hAnsi="Times New Roman" w:cs="Times New Roman"/>
                <w:color w:val="00B0F0"/>
              </w:rPr>
              <w:t>8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>9 000 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274E8">
              <w:rPr>
                <w:rFonts w:ascii="Times New Roman" w:hAnsi="Times New Roman" w:cs="Times New Roman"/>
              </w:rPr>
              <w:t>018</w:t>
            </w:r>
            <w:r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участия жителей </w:t>
            </w:r>
            <w:r w:rsidR="009274E8">
              <w:rPr>
                <w:rFonts w:ascii="Times New Roman" w:hAnsi="Times New Roman" w:cs="Times New Roman"/>
              </w:rPr>
              <w:t>населённого пункта</w:t>
            </w:r>
            <w:r>
              <w:rPr>
                <w:rFonts w:ascii="Times New Roman" w:hAnsi="Times New Roman" w:cs="Times New Roman"/>
              </w:rPr>
              <w:t xml:space="preserve"> поселения в социальных, культурных, спортивных и других мероприятиях, проводимых </w:t>
            </w:r>
            <w:r w:rsidR="009274E8">
              <w:rPr>
                <w:rFonts w:ascii="Times New Roman" w:hAnsi="Times New Roman" w:cs="Times New Roman"/>
              </w:rPr>
              <w:t>администрацией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</w:t>
            </w:r>
            <w:r w:rsidR="004A52C5">
              <w:rPr>
                <w:rFonts w:ascii="Times New Roman" w:hAnsi="Times New Roman" w:cs="Times New Roman"/>
              </w:rPr>
              <w:t>0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</w:t>
            </w:r>
            <w:r w:rsidR="004A52C5">
              <w:rPr>
                <w:rFonts w:ascii="Times New Roman" w:hAnsi="Times New Roman" w:cs="Times New Roman"/>
              </w:rPr>
              <w:t>0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</w:t>
            </w:r>
            <w:r w:rsidR="004A52C5">
              <w:rPr>
                <w:rFonts w:ascii="Times New Roman" w:hAnsi="Times New Roman" w:cs="Times New Roman"/>
              </w:rPr>
              <w:t>0</w:t>
            </w:r>
          </w:p>
          <w:p w:rsidR="00330E42" w:rsidRDefault="009274E8" w:rsidP="004A52C5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2021-2027-</w:t>
            </w:r>
            <w:r w:rsidR="004A52C5">
              <w:rPr>
                <w:rFonts w:ascii="Times New Roman" w:hAnsi="Times New Roman" w:cs="Times New Roman"/>
              </w:rPr>
              <w:t xml:space="preserve"> 20 000 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активности населения, нацеливание на здоровый образ жизни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  <w:p w:rsidR="009274E8" w:rsidRPr="00036B60" w:rsidRDefault="009274E8" w:rsidP="009274E8">
            <w:pPr>
              <w:pStyle w:val="af1"/>
              <w:rPr>
                <w:rFonts w:ascii="Times New Roman" w:hAnsi="Times New Roman" w:cs="Times New Roman"/>
                <w:color w:val="00B0F0"/>
              </w:rPr>
            </w:pPr>
            <w:r w:rsidRPr="00036B60">
              <w:rPr>
                <w:rFonts w:ascii="Times New Roman" w:hAnsi="Times New Roman" w:cs="Times New Roman"/>
                <w:color w:val="00B0F0"/>
              </w:rPr>
              <w:t>2018-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</w:t>
            </w:r>
            <w:r w:rsidR="00036B60" w:rsidRPr="00036B60">
              <w:rPr>
                <w:rFonts w:ascii="Times New Roman" w:hAnsi="Times New Roman" w:cs="Times New Roman"/>
                <w:color w:val="00B0F0"/>
              </w:rPr>
              <w:t>877098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руб</w:t>
            </w:r>
          </w:p>
          <w:p w:rsidR="009274E8" w:rsidRPr="00036B60" w:rsidRDefault="009274E8" w:rsidP="009274E8">
            <w:pPr>
              <w:pStyle w:val="af1"/>
              <w:rPr>
                <w:rFonts w:ascii="Times New Roman" w:hAnsi="Times New Roman" w:cs="Times New Roman"/>
                <w:color w:val="00B0F0"/>
              </w:rPr>
            </w:pPr>
            <w:r w:rsidRPr="00036B60">
              <w:rPr>
                <w:rFonts w:ascii="Times New Roman" w:hAnsi="Times New Roman" w:cs="Times New Roman"/>
                <w:color w:val="00B0F0"/>
              </w:rPr>
              <w:t>2019-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</w:t>
            </w:r>
            <w:r w:rsidR="00036B60" w:rsidRPr="00036B60">
              <w:rPr>
                <w:rFonts w:ascii="Times New Roman" w:hAnsi="Times New Roman" w:cs="Times New Roman"/>
                <w:color w:val="00B0F0"/>
              </w:rPr>
              <w:t>632586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руб</w:t>
            </w:r>
          </w:p>
          <w:p w:rsidR="009274E8" w:rsidRPr="00036B60" w:rsidRDefault="009274E8" w:rsidP="009274E8">
            <w:pPr>
              <w:pStyle w:val="af1"/>
              <w:rPr>
                <w:rFonts w:ascii="Times New Roman" w:hAnsi="Times New Roman" w:cs="Times New Roman"/>
                <w:color w:val="00B0F0"/>
              </w:rPr>
            </w:pPr>
            <w:r w:rsidRPr="00036B60">
              <w:rPr>
                <w:rFonts w:ascii="Times New Roman" w:hAnsi="Times New Roman" w:cs="Times New Roman"/>
                <w:color w:val="00B0F0"/>
              </w:rPr>
              <w:t>2020-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</w:t>
            </w:r>
            <w:r w:rsidR="00036B60" w:rsidRPr="00036B60">
              <w:rPr>
                <w:rFonts w:ascii="Times New Roman" w:hAnsi="Times New Roman" w:cs="Times New Roman"/>
                <w:color w:val="00B0F0"/>
              </w:rPr>
              <w:t>632586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руб</w:t>
            </w:r>
          </w:p>
          <w:p w:rsidR="00330E42" w:rsidRDefault="009274E8" w:rsidP="00036B60">
            <w:pPr>
              <w:pStyle w:val="af1"/>
              <w:rPr>
                <w:rFonts w:ascii="Times New Roman" w:hAnsi="Times New Roman" w:cs="Times New Roman"/>
              </w:rPr>
            </w:pPr>
            <w:r w:rsidRPr="00036B60">
              <w:rPr>
                <w:rFonts w:ascii="Times New Roman" w:hAnsi="Times New Roman" w:cs="Times New Roman"/>
                <w:color w:val="00B0F0"/>
              </w:rPr>
              <w:t>2021-2027-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</w:t>
            </w:r>
            <w:r w:rsidR="00036B60" w:rsidRPr="00036B60">
              <w:rPr>
                <w:rFonts w:ascii="Times New Roman" w:hAnsi="Times New Roman" w:cs="Times New Roman"/>
                <w:color w:val="00B0F0"/>
              </w:rPr>
              <w:t>632586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4A52C5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 устроительные</w:t>
            </w:r>
            <w:r w:rsidR="00330E42">
              <w:rPr>
                <w:rFonts w:ascii="Times New Roman" w:hAnsi="Times New Roman" w:cs="Times New Roman"/>
              </w:rPr>
              <w:t xml:space="preserve"> работы в населенных пунктах поселения,  освещение улиц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4A52C5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территории сельского</w:t>
            </w:r>
            <w:r w:rsidR="00330E42">
              <w:rPr>
                <w:rFonts w:ascii="Times New Roman" w:hAnsi="Times New Roman" w:cs="Times New Roman"/>
              </w:rPr>
              <w:t xml:space="preserve">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  <w:p w:rsidR="009274E8" w:rsidRPr="00036B60" w:rsidRDefault="009274E8" w:rsidP="009274E8">
            <w:pPr>
              <w:pStyle w:val="af1"/>
              <w:rPr>
                <w:rFonts w:ascii="Times New Roman" w:hAnsi="Times New Roman" w:cs="Times New Roman"/>
                <w:color w:val="00B0F0"/>
              </w:rPr>
            </w:pPr>
            <w:r w:rsidRPr="00036B60">
              <w:rPr>
                <w:rFonts w:ascii="Times New Roman" w:hAnsi="Times New Roman" w:cs="Times New Roman"/>
                <w:color w:val="00B0F0"/>
              </w:rPr>
              <w:t>2018-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</w:t>
            </w:r>
            <w:r w:rsidR="00374943">
              <w:rPr>
                <w:rFonts w:ascii="Times New Roman" w:hAnsi="Times New Roman" w:cs="Times New Roman"/>
                <w:color w:val="00B0F0"/>
              </w:rPr>
              <w:t>25 000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руб</w:t>
            </w:r>
          </w:p>
          <w:p w:rsidR="009274E8" w:rsidRPr="00036B60" w:rsidRDefault="009274E8" w:rsidP="009274E8">
            <w:pPr>
              <w:pStyle w:val="af1"/>
              <w:rPr>
                <w:rFonts w:ascii="Times New Roman" w:hAnsi="Times New Roman" w:cs="Times New Roman"/>
                <w:color w:val="00B0F0"/>
              </w:rPr>
            </w:pPr>
            <w:r w:rsidRPr="00036B60">
              <w:rPr>
                <w:rFonts w:ascii="Times New Roman" w:hAnsi="Times New Roman" w:cs="Times New Roman"/>
                <w:color w:val="00B0F0"/>
              </w:rPr>
              <w:t>2019-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</w:t>
            </w:r>
            <w:r w:rsidR="00374943">
              <w:rPr>
                <w:rFonts w:ascii="Times New Roman" w:hAnsi="Times New Roman" w:cs="Times New Roman"/>
                <w:color w:val="00B0F0"/>
              </w:rPr>
              <w:t>25 000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руб</w:t>
            </w:r>
          </w:p>
          <w:p w:rsidR="009274E8" w:rsidRPr="00036B60" w:rsidRDefault="009274E8" w:rsidP="009274E8">
            <w:pPr>
              <w:pStyle w:val="af1"/>
              <w:rPr>
                <w:rFonts w:ascii="Times New Roman" w:hAnsi="Times New Roman" w:cs="Times New Roman"/>
                <w:color w:val="00B0F0"/>
              </w:rPr>
            </w:pPr>
            <w:r w:rsidRPr="00036B60">
              <w:rPr>
                <w:rFonts w:ascii="Times New Roman" w:hAnsi="Times New Roman" w:cs="Times New Roman"/>
                <w:color w:val="00B0F0"/>
              </w:rPr>
              <w:t>2020-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</w:t>
            </w:r>
            <w:r w:rsidR="00374943">
              <w:rPr>
                <w:rFonts w:ascii="Times New Roman" w:hAnsi="Times New Roman" w:cs="Times New Roman"/>
                <w:color w:val="00B0F0"/>
              </w:rPr>
              <w:t>25 000</w:t>
            </w:r>
            <w:r w:rsidR="0074551B" w:rsidRPr="00036B60">
              <w:rPr>
                <w:rFonts w:ascii="Times New Roman" w:hAnsi="Times New Roman" w:cs="Times New Roman"/>
                <w:color w:val="00B0F0"/>
              </w:rPr>
              <w:t xml:space="preserve"> руб</w:t>
            </w:r>
          </w:p>
          <w:p w:rsidR="00330E42" w:rsidRDefault="009274E8" w:rsidP="000C4731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2021-2027-</w:t>
            </w:r>
            <w:r w:rsidR="0074551B">
              <w:rPr>
                <w:rFonts w:ascii="Times New Roman" w:hAnsi="Times New Roman" w:cs="Times New Roman"/>
              </w:rPr>
              <w:t xml:space="preserve"> </w:t>
            </w:r>
            <w:r w:rsidR="00374943">
              <w:rPr>
                <w:rFonts w:ascii="Times New Roman" w:hAnsi="Times New Roman" w:cs="Times New Roman"/>
              </w:rPr>
              <w:t xml:space="preserve">2 </w:t>
            </w:r>
            <w:bookmarkStart w:id="0" w:name="_GoBack"/>
            <w:bookmarkEnd w:id="0"/>
            <w:r w:rsidR="00374943">
              <w:rPr>
                <w:rFonts w:ascii="Times New Roman" w:hAnsi="Times New Roman" w:cs="Times New Roman"/>
              </w:rPr>
              <w:t>498</w:t>
            </w:r>
            <w:r w:rsidR="000C4731">
              <w:rPr>
                <w:rFonts w:ascii="Times New Roman" w:hAnsi="Times New Roman" w:cs="Times New Roman"/>
              </w:rPr>
              <w:t xml:space="preserve"> 000</w:t>
            </w:r>
            <w:r w:rsidR="0074551B">
              <w:rPr>
                <w:rFonts w:ascii="Times New Roman" w:hAnsi="Times New Roman" w:cs="Times New Roman"/>
              </w:rPr>
              <w:t xml:space="preserve"> 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Работы  по  освещению улиц  и  установке    дополнительных светильников.</w:t>
            </w:r>
          </w:p>
        </w:tc>
      </w:tr>
      <w:tr w:rsidR="00330E42" w:rsidTr="00330E42">
        <w:trPr>
          <w:trHeight w:val="812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 подъездных дорог к пожарным во</w:t>
            </w:r>
            <w:r w:rsidR="009274E8">
              <w:rPr>
                <w:rFonts w:ascii="Times New Roman" w:hAnsi="Times New Roman" w:cs="Times New Roman"/>
              </w:rPr>
              <w:t>доемам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30E42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</w:tr>
    </w:tbl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0C4731" w:rsidRPr="000C4731" w:rsidRDefault="000C4731" w:rsidP="006C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731">
        <w:rPr>
          <w:rFonts w:ascii="Times New Roman" w:hAnsi="Times New Roman" w:cs="Times New Roman"/>
          <w:sz w:val="24"/>
          <w:szCs w:val="24"/>
        </w:rPr>
        <w:t xml:space="preserve">            2. Настоящее Решение подлежит официальному опубликованию в газете «Вестник </w:t>
      </w:r>
      <w:r w:rsidR="00AC3FD8">
        <w:rPr>
          <w:rFonts w:ascii="Times New Roman" w:hAnsi="Times New Roman" w:cs="Times New Roman"/>
          <w:sz w:val="24"/>
          <w:szCs w:val="24"/>
        </w:rPr>
        <w:t>Севрюкаево</w:t>
      </w:r>
      <w:r w:rsidRPr="000C4731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AC3FD8">
        <w:rPr>
          <w:rFonts w:ascii="Times New Roman" w:hAnsi="Times New Roman" w:cs="Times New Roman"/>
          <w:sz w:val="24"/>
          <w:szCs w:val="24"/>
        </w:rPr>
        <w:t>Севрюкаево</w:t>
      </w:r>
      <w:r w:rsidRPr="000C4731">
        <w:rPr>
          <w:rFonts w:ascii="Times New Roman" w:hAnsi="Times New Roman" w:cs="Times New Roman"/>
          <w:sz w:val="24"/>
          <w:szCs w:val="24"/>
        </w:rPr>
        <w:t xml:space="preserve"> </w:t>
      </w:r>
      <w:r w:rsidR="008B7999">
        <w:rPr>
          <w:rFonts w:ascii="Times New Roman" w:hAnsi="Times New Roman" w:cs="Times New Roman"/>
          <w:sz w:val="24"/>
          <w:szCs w:val="24"/>
        </w:rPr>
        <w:t>в сети Интернет  http://</w:t>
      </w:r>
      <w:r w:rsidR="00070AFE">
        <w:rPr>
          <w:rFonts w:ascii="Times New Roman" w:hAnsi="Times New Roman" w:cs="Times New Roman"/>
          <w:sz w:val="24"/>
          <w:szCs w:val="24"/>
          <w:lang w:val="en-US"/>
        </w:rPr>
        <w:t>sevr</w:t>
      </w:r>
      <w:r w:rsidR="008B7999">
        <w:rPr>
          <w:rFonts w:ascii="Times New Roman" w:hAnsi="Times New Roman" w:cs="Times New Roman"/>
          <w:sz w:val="24"/>
          <w:szCs w:val="24"/>
          <w:lang w:val="en-US"/>
        </w:rPr>
        <w:t>ukaevo</w:t>
      </w:r>
      <w:r w:rsidRPr="000C4731">
        <w:rPr>
          <w:rFonts w:ascii="Times New Roman" w:hAnsi="Times New Roman" w:cs="Times New Roman"/>
          <w:sz w:val="24"/>
          <w:szCs w:val="24"/>
        </w:rPr>
        <w:t>.stavrsp.ru.</w:t>
      </w:r>
    </w:p>
    <w:p w:rsidR="000C4731" w:rsidRPr="000C4731" w:rsidRDefault="000C4731" w:rsidP="006C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4731" w:rsidRPr="000C4731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4731" w:rsidRPr="000C4731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4731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731">
        <w:rPr>
          <w:rFonts w:ascii="Times New Roman" w:hAnsi="Times New Roman" w:cs="Times New Roman"/>
          <w:sz w:val="24"/>
          <w:szCs w:val="24"/>
        </w:rPr>
        <w:t>Председатель</w:t>
      </w:r>
      <w:r w:rsidRPr="000C4731">
        <w:rPr>
          <w:rFonts w:ascii="Times New Roman" w:hAnsi="Times New Roman" w:cs="Times New Roman"/>
          <w:sz w:val="24"/>
          <w:szCs w:val="24"/>
        </w:rPr>
        <w:tab/>
      </w:r>
      <w:r w:rsidRPr="000C4731">
        <w:rPr>
          <w:rFonts w:ascii="Times New Roman" w:hAnsi="Times New Roman" w:cs="Times New Roman"/>
          <w:sz w:val="24"/>
          <w:szCs w:val="24"/>
        </w:rPr>
        <w:tab/>
      </w:r>
      <w:r w:rsidRPr="000C4731">
        <w:rPr>
          <w:rFonts w:ascii="Times New Roman" w:hAnsi="Times New Roman" w:cs="Times New Roman"/>
          <w:sz w:val="24"/>
          <w:szCs w:val="24"/>
        </w:rPr>
        <w:tab/>
      </w:r>
      <w:r w:rsidRPr="000C4731">
        <w:rPr>
          <w:rFonts w:ascii="Times New Roman" w:hAnsi="Times New Roman" w:cs="Times New Roman"/>
          <w:sz w:val="24"/>
          <w:szCs w:val="24"/>
        </w:rPr>
        <w:tab/>
      </w:r>
      <w:r w:rsidRPr="000C4731">
        <w:rPr>
          <w:rFonts w:ascii="Times New Roman" w:hAnsi="Times New Roman" w:cs="Times New Roman"/>
          <w:sz w:val="24"/>
          <w:szCs w:val="24"/>
        </w:rPr>
        <w:tab/>
      </w:r>
      <w:r w:rsidRPr="000C4731">
        <w:rPr>
          <w:rFonts w:ascii="Times New Roman" w:hAnsi="Times New Roman" w:cs="Times New Roman"/>
          <w:sz w:val="24"/>
          <w:szCs w:val="24"/>
        </w:rPr>
        <w:tab/>
        <w:t xml:space="preserve">  Глава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C4731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731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0C4731">
        <w:rPr>
          <w:rFonts w:ascii="Times New Roman" w:hAnsi="Times New Roman" w:cs="Times New Roman"/>
          <w:sz w:val="24"/>
          <w:szCs w:val="24"/>
        </w:rPr>
        <w:tab/>
      </w:r>
      <w:r w:rsidRPr="000C4731">
        <w:rPr>
          <w:rFonts w:ascii="Times New Roman" w:hAnsi="Times New Roman" w:cs="Times New Roman"/>
          <w:sz w:val="24"/>
          <w:szCs w:val="24"/>
        </w:rPr>
        <w:tab/>
      </w:r>
      <w:r w:rsidRPr="000C473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C3FD8">
        <w:rPr>
          <w:rFonts w:ascii="Times New Roman" w:hAnsi="Times New Roman" w:cs="Times New Roman"/>
          <w:sz w:val="24"/>
          <w:szCs w:val="24"/>
        </w:rPr>
        <w:t>Севрюкаево</w:t>
      </w:r>
      <w:r w:rsidRPr="000C473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731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73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C3FD8">
        <w:rPr>
          <w:rFonts w:ascii="Times New Roman" w:hAnsi="Times New Roman" w:cs="Times New Roman"/>
          <w:sz w:val="24"/>
          <w:szCs w:val="24"/>
        </w:rPr>
        <w:t>Севрюкаево</w:t>
      </w:r>
      <w:r w:rsidRPr="000C473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C473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Ставропольский С</w:t>
      </w:r>
      <w:r w:rsidRPr="000C4731">
        <w:rPr>
          <w:rFonts w:ascii="Times New Roman" w:hAnsi="Times New Roman" w:cs="Times New Roman"/>
          <w:sz w:val="24"/>
          <w:szCs w:val="24"/>
        </w:rPr>
        <w:t xml:space="preserve">амарской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731" w:rsidRPr="000C4731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731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  <w:r>
        <w:rPr>
          <w:rFonts w:ascii="Times New Roman" w:hAnsi="Times New Roman" w:cs="Times New Roman"/>
          <w:sz w:val="24"/>
          <w:szCs w:val="24"/>
        </w:rPr>
        <w:t xml:space="preserve">        области</w:t>
      </w:r>
    </w:p>
    <w:p w:rsidR="000C4731" w:rsidRPr="000C4731" w:rsidRDefault="000C4731" w:rsidP="000C4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73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6F39" w:rsidRDefault="000C4731" w:rsidP="00FB6A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0C4731">
        <w:rPr>
          <w:rFonts w:ascii="Times New Roman" w:hAnsi="Times New Roman" w:cs="Times New Roman"/>
          <w:sz w:val="24"/>
          <w:szCs w:val="24"/>
        </w:rPr>
        <w:t>____</w:t>
      </w:r>
      <w:r w:rsidR="008B7999">
        <w:rPr>
          <w:rFonts w:ascii="Times New Roman" w:hAnsi="Times New Roman" w:cs="Times New Roman"/>
          <w:sz w:val="24"/>
          <w:szCs w:val="24"/>
        </w:rPr>
        <w:t>_________________  Е.В.Хадеева</w:t>
      </w:r>
      <w:r w:rsidRPr="000C473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B7999">
        <w:rPr>
          <w:rFonts w:ascii="Times New Roman" w:hAnsi="Times New Roman" w:cs="Times New Roman"/>
          <w:sz w:val="24"/>
          <w:szCs w:val="24"/>
        </w:rPr>
        <w:t xml:space="preserve">  ________________  Н.Н.Алембатров</w:t>
      </w:r>
    </w:p>
    <w:sectPr w:rsidR="00F96F39" w:rsidSect="009D5B22">
      <w:pgSz w:w="11906" w:h="16838"/>
      <w:pgMar w:top="709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FC6" w:rsidRDefault="00506FC6" w:rsidP="0027368C">
      <w:pPr>
        <w:spacing w:after="0" w:line="240" w:lineRule="auto"/>
      </w:pPr>
      <w:r>
        <w:separator/>
      </w:r>
    </w:p>
  </w:endnote>
  <w:endnote w:type="continuationSeparator" w:id="0">
    <w:p w:rsidR="00506FC6" w:rsidRDefault="00506FC6" w:rsidP="00273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FC6" w:rsidRDefault="00506FC6" w:rsidP="0027368C">
      <w:pPr>
        <w:spacing w:after="0" w:line="240" w:lineRule="auto"/>
      </w:pPr>
      <w:r>
        <w:separator/>
      </w:r>
    </w:p>
  </w:footnote>
  <w:footnote w:type="continuationSeparator" w:id="0">
    <w:p w:rsidR="00506FC6" w:rsidRDefault="00506FC6" w:rsidP="00273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4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54674BA"/>
    <w:multiLevelType w:val="hybridMultilevel"/>
    <w:tmpl w:val="CDBAEC6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62AA6BD6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20A04"/>
    <w:multiLevelType w:val="hybridMultilevel"/>
    <w:tmpl w:val="E46C878C"/>
    <w:lvl w:ilvl="0" w:tplc="9918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164BA8">
      <w:numFmt w:val="none"/>
      <w:lvlText w:val=""/>
      <w:lvlJc w:val="left"/>
      <w:pPr>
        <w:tabs>
          <w:tab w:val="num" w:pos="360"/>
        </w:tabs>
      </w:pPr>
    </w:lvl>
    <w:lvl w:ilvl="2" w:tplc="DC94DE22">
      <w:numFmt w:val="none"/>
      <w:lvlText w:val=""/>
      <w:lvlJc w:val="left"/>
      <w:pPr>
        <w:tabs>
          <w:tab w:val="num" w:pos="360"/>
        </w:tabs>
      </w:pPr>
    </w:lvl>
    <w:lvl w:ilvl="3" w:tplc="53B24118">
      <w:numFmt w:val="none"/>
      <w:lvlText w:val=""/>
      <w:lvlJc w:val="left"/>
      <w:pPr>
        <w:tabs>
          <w:tab w:val="num" w:pos="360"/>
        </w:tabs>
      </w:pPr>
    </w:lvl>
    <w:lvl w:ilvl="4" w:tplc="7FBCB87C">
      <w:numFmt w:val="none"/>
      <w:lvlText w:val=""/>
      <w:lvlJc w:val="left"/>
      <w:pPr>
        <w:tabs>
          <w:tab w:val="num" w:pos="360"/>
        </w:tabs>
      </w:pPr>
    </w:lvl>
    <w:lvl w:ilvl="5" w:tplc="1842F436">
      <w:numFmt w:val="none"/>
      <w:lvlText w:val=""/>
      <w:lvlJc w:val="left"/>
      <w:pPr>
        <w:tabs>
          <w:tab w:val="num" w:pos="360"/>
        </w:tabs>
      </w:pPr>
    </w:lvl>
    <w:lvl w:ilvl="6" w:tplc="68A4BCF2">
      <w:numFmt w:val="none"/>
      <w:lvlText w:val=""/>
      <w:lvlJc w:val="left"/>
      <w:pPr>
        <w:tabs>
          <w:tab w:val="num" w:pos="360"/>
        </w:tabs>
      </w:pPr>
    </w:lvl>
    <w:lvl w:ilvl="7" w:tplc="45B24E2C">
      <w:numFmt w:val="none"/>
      <w:lvlText w:val=""/>
      <w:lvlJc w:val="left"/>
      <w:pPr>
        <w:tabs>
          <w:tab w:val="num" w:pos="360"/>
        </w:tabs>
      </w:pPr>
    </w:lvl>
    <w:lvl w:ilvl="8" w:tplc="84F2B820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ECE54CB"/>
    <w:multiLevelType w:val="hybridMultilevel"/>
    <w:tmpl w:val="BEA8AB00"/>
    <w:lvl w:ilvl="0" w:tplc="D312DB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7F77822"/>
    <w:multiLevelType w:val="hybridMultilevel"/>
    <w:tmpl w:val="FF7CE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03D62"/>
    <w:multiLevelType w:val="hybridMultilevel"/>
    <w:tmpl w:val="6A34D584"/>
    <w:lvl w:ilvl="0" w:tplc="D312DB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85049"/>
    <w:multiLevelType w:val="hybridMultilevel"/>
    <w:tmpl w:val="695C8682"/>
    <w:lvl w:ilvl="0" w:tplc="D312DB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00"/>
        </w:tabs>
        <w:ind w:left="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20"/>
        </w:tabs>
        <w:ind w:left="1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40"/>
        </w:tabs>
        <w:ind w:left="1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60"/>
        </w:tabs>
        <w:ind w:left="2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00"/>
        </w:tabs>
        <w:ind w:left="4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20"/>
        </w:tabs>
        <w:ind w:left="4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5"/>
  </w:num>
  <w:num w:numId="12">
    <w:abstractNumId w:val="10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C8D"/>
    <w:rsid w:val="00036B60"/>
    <w:rsid w:val="000645CB"/>
    <w:rsid w:val="00065FF0"/>
    <w:rsid w:val="00070AFE"/>
    <w:rsid w:val="000C0ACD"/>
    <w:rsid w:val="000C4731"/>
    <w:rsid w:val="000E6433"/>
    <w:rsid w:val="00130D44"/>
    <w:rsid w:val="001461F5"/>
    <w:rsid w:val="001A07F3"/>
    <w:rsid w:val="001A4D31"/>
    <w:rsid w:val="00204335"/>
    <w:rsid w:val="00245FE7"/>
    <w:rsid w:val="0027368C"/>
    <w:rsid w:val="0027428A"/>
    <w:rsid w:val="002F5DC8"/>
    <w:rsid w:val="0031628F"/>
    <w:rsid w:val="003175EA"/>
    <w:rsid w:val="00330E42"/>
    <w:rsid w:val="00374943"/>
    <w:rsid w:val="003E1F67"/>
    <w:rsid w:val="00401BE3"/>
    <w:rsid w:val="004A52C5"/>
    <w:rsid w:val="004F4AE0"/>
    <w:rsid w:val="00506FC6"/>
    <w:rsid w:val="005830D1"/>
    <w:rsid w:val="0068202B"/>
    <w:rsid w:val="006C5301"/>
    <w:rsid w:val="006E5912"/>
    <w:rsid w:val="006F7219"/>
    <w:rsid w:val="0074551B"/>
    <w:rsid w:val="007807D9"/>
    <w:rsid w:val="007C79B3"/>
    <w:rsid w:val="007F0258"/>
    <w:rsid w:val="007F6E59"/>
    <w:rsid w:val="00820C83"/>
    <w:rsid w:val="00847060"/>
    <w:rsid w:val="0089552F"/>
    <w:rsid w:val="008B7999"/>
    <w:rsid w:val="009274E8"/>
    <w:rsid w:val="00964C8D"/>
    <w:rsid w:val="00966F30"/>
    <w:rsid w:val="009A25F7"/>
    <w:rsid w:val="009D5B22"/>
    <w:rsid w:val="009F78F9"/>
    <w:rsid w:val="00A01584"/>
    <w:rsid w:val="00A11799"/>
    <w:rsid w:val="00A47482"/>
    <w:rsid w:val="00AC0A6E"/>
    <w:rsid w:val="00AC3FD8"/>
    <w:rsid w:val="00AF6920"/>
    <w:rsid w:val="00B16ADF"/>
    <w:rsid w:val="00BD04A7"/>
    <w:rsid w:val="00BF28B2"/>
    <w:rsid w:val="00C12E09"/>
    <w:rsid w:val="00C341FE"/>
    <w:rsid w:val="00C66192"/>
    <w:rsid w:val="00CF4D0A"/>
    <w:rsid w:val="00CF5AA3"/>
    <w:rsid w:val="00DC2B1A"/>
    <w:rsid w:val="00E71DED"/>
    <w:rsid w:val="00EA2DCF"/>
    <w:rsid w:val="00EA6DAC"/>
    <w:rsid w:val="00EC2F94"/>
    <w:rsid w:val="00ED2C4E"/>
    <w:rsid w:val="00ED4A89"/>
    <w:rsid w:val="00F63A6D"/>
    <w:rsid w:val="00F7367D"/>
    <w:rsid w:val="00F96F39"/>
    <w:rsid w:val="00FA29B7"/>
    <w:rsid w:val="00FB6A99"/>
    <w:rsid w:val="00FE11F3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E8739"/>
  <w15:docId w15:val="{08E3640E-DE79-4CE8-96C2-AB6A0D85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51B"/>
  </w:style>
  <w:style w:type="paragraph" w:styleId="1">
    <w:name w:val="heading 1"/>
    <w:basedOn w:val="a"/>
    <w:next w:val="a"/>
    <w:link w:val="10"/>
    <w:uiPriority w:val="9"/>
    <w:qFormat/>
    <w:rsid w:val="007455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5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55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55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551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551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551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551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551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455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455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4551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4551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4551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7455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5">
    <w:name w:val="Hyperlink"/>
    <w:uiPriority w:val="99"/>
    <w:semiHidden/>
    <w:unhideWhenUsed/>
    <w:rsid w:val="00330E42"/>
    <w:rPr>
      <w:color w:val="0000FF"/>
      <w:u w:val="single"/>
    </w:rPr>
  </w:style>
  <w:style w:type="paragraph" w:styleId="11">
    <w:name w:val="index 1"/>
    <w:basedOn w:val="a"/>
    <w:next w:val="a"/>
    <w:autoRedefine/>
    <w:uiPriority w:val="99"/>
    <w:semiHidden/>
    <w:unhideWhenUsed/>
    <w:rsid w:val="00330E42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12">
    <w:name w:val="toc 1"/>
    <w:basedOn w:val="a"/>
    <w:autoRedefine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6">
    <w:name w:val="header"/>
    <w:aliases w:val="ВерхКолонтитул"/>
    <w:basedOn w:val="a"/>
    <w:link w:val="a7"/>
    <w:unhideWhenUsed/>
    <w:rsid w:val="00330E42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7">
    <w:name w:val="Верхний колонтитул Знак"/>
    <w:aliases w:val="ВерхКолонтитул Знак"/>
    <w:basedOn w:val="a0"/>
    <w:link w:val="a6"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link w:val="a9"/>
    <w:uiPriority w:val="99"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paragraph" w:styleId="a9">
    <w:name w:val="footer"/>
    <w:basedOn w:val="a"/>
    <w:link w:val="a8"/>
    <w:uiPriority w:val="99"/>
    <w:unhideWhenUsed/>
    <w:rsid w:val="00330E42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a">
    <w:name w:val="List"/>
    <w:basedOn w:val="a3"/>
    <w:uiPriority w:val="99"/>
    <w:semiHidden/>
    <w:unhideWhenUsed/>
    <w:rsid w:val="00330E42"/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paragraph" w:styleId="ac">
    <w:name w:val="Body Text Indent"/>
    <w:basedOn w:val="a"/>
    <w:link w:val="ab"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d">
    <w:name w:val="Subtitle"/>
    <w:basedOn w:val="a"/>
    <w:next w:val="a"/>
    <w:link w:val="ae"/>
    <w:uiPriority w:val="11"/>
    <w:qFormat/>
    <w:rsid w:val="0074551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74551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">
    <w:name w:val="Текст выноски Знак"/>
    <w:basedOn w:val="a0"/>
    <w:link w:val="af0"/>
    <w:uiPriority w:val="99"/>
    <w:semiHidden/>
    <w:rsid w:val="00330E42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Balloon Text"/>
    <w:basedOn w:val="a"/>
    <w:link w:val="af"/>
    <w:uiPriority w:val="99"/>
    <w:semiHidden/>
    <w:unhideWhenUsed/>
    <w:rsid w:val="00330E42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paragraph" w:styleId="af1">
    <w:name w:val="No Spacing"/>
    <w:uiPriority w:val="1"/>
    <w:qFormat/>
    <w:rsid w:val="0074551B"/>
    <w:pPr>
      <w:spacing w:after="0" w:line="240" w:lineRule="auto"/>
    </w:pPr>
  </w:style>
  <w:style w:type="paragraph" w:styleId="af2">
    <w:name w:val="List Paragraph"/>
    <w:basedOn w:val="a"/>
    <w:qFormat/>
    <w:rsid w:val="00330E42"/>
    <w:pPr>
      <w:ind w:left="720"/>
      <w:contextualSpacing/>
    </w:pPr>
  </w:style>
  <w:style w:type="paragraph" w:customStyle="1" w:styleId="13">
    <w:name w:val="Заголовок1"/>
    <w:basedOn w:val="a"/>
    <w:next w:val="a3"/>
    <w:uiPriority w:val="99"/>
    <w:rsid w:val="00330E42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customStyle="1" w:styleId="21">
    <w:name w:val="Название2"/>
    <w:basedOn w:val="a"/>
    <w:uiPriority w:val="99"/>
    <w:rsid w:val="00330E42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2">
    <w:name w:val="Указатель2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4">
    <w:name w:val="Название1"/>
    <w:basedOn w:val="a"/>
    <w:uiPriority w:val="99"/>
    <w:rsid w:val="00330E42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af3">
    <w:name w:val="a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330E4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4">
    <w:name w:val="Содержимое таблицы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5">
    <w:name w:val="Заголовок таблицы"/>
    <w:basedOn w:val="af4"/>
    <w:uiPriority w:val="99"/>
    <w:rsid w:val="00330E42"/>
    <w:pPr>
      <w:jc w:val="center"/>
    </w:pPr>
    <w:rPr>
      <w:b/>
      <w:bCs/>
    </w:rPr>
  </w:style>
  <w:style w:type="paragraph" w:customStyle="1" w:styleId="af6">
    <w:name w:val="Содержимое врезки"/>
    <w:basedOn w:val="a3"/>
    <w:uiPriority w:val="99"/>
    <w:rsid w:val="00330E42"/>
  </w:style>
  <w:style w:type="character" w:customStyle="1" w:styleId="WW8Num1z0">
    <w:name w:val="WW8Num1z0"/>
    <w:uiPriority w:val="99"/>
    <w:rsid w:val="00330E42"/>
  </w:style>
  <w:style w:type="character" w:customStyle="1" w:styleId="WW8Num1z1">
    <w:name w:val="WW8Num1z1"/>
    <w:uiPriority w:val="99"/>
    <w:rsid w:val="00330E42"/>
  </w:style>
  <w:style w:type="character" w:customStyle="1" w:styleId="WW8Num1z2">
    <w:name w:val="WW8Num1z2"/>
    <w:uiPriority w:val="99"/>
    <w:rsid w:val="00330E42"/>
  </w:style>
  <w:style w:type="character" w:customStyle="1" w:styleId="WW8Num1z3">
    <w:name w:val="WW8Num1z3"/>
    <w:uiPriority w:val="99"/>
    <w:rsid w:val="00330E42"/>
  </w:style>
  <w:style w:type="character" w:customStyle="1" w:styleId="WW8Num1z4">
    <w:name w:val="WW8Num1z4"/>
    <w:uiPriority w:val="99"/>
    <w:rsid w:val="00330E42"/>
  </w:style>
  <w:style w:type="character" w:customStyle="1" w:styleId="WW8Num1z5">
    <w:name w:val="WW8Num1z5"/>
    <w:uiPriority w:val="99"/>
    <w:rsid w:val="00330E42"/>
  </w:style>
  <w:style w:type="character" w:customStyle="1" w:styleId="WW8Num1z6">
    <w:name w:val="WW8Num1z6"/>
    <w:uiPriority w:val="99"/>
    <w:rsid w:val="00330E42"/>
  </w:style>
  <w:style w:type="character" w:customStyle="1" w:styleId="WW8Num1z7">
    <w:name w:val="WW8Num1z7"/>
    <w:uiPriority w:val="99"/>
    <w:rsid w:val="00330E42"/>
  </w:style>
  <w:style w:type="character" w:customStyle="1" w:styleId="WW8Num1z8">
    <w:name w:val="WW8Num1z8"/>
    <w:uiPriority w:val="99"/>
    <w:rsid w:val="00330E42"/>
  </w:style>
  <w:style w:type="character" w:customStyle="1" w:styleId="WW8Num2z0">
    <w:name w:val="WW8Num2z0"/>
    <w:uiPriority w:val="99"/>
    <w:rsid w:val="00330E42"/>
    <w:rPr>
      <w:rFonts w:ascii="Symbol" w:hAnsi="Symbol" w:cs="Symbol" w:hint="default"/>
      <w:color w:val="auto"/>
      <w:sz w:val="16"/>
      <w:szCs w:val="16"/>
    </w:rPr>
  </w:style>
  <w:style w:type="character" w:customStyle="1" w:styleId="WW8Num3z0">
    <w:name w:val="WW8Num3z0"/>
    <w:uiPriority w:val="99"/>
    <w:rsid w:val="00330E42"/>
    <w:rPr>
      <w:sz w:val="24"/>
      <w:szCs w:val="24"/>
    </w:rPr>
  </w:style>
  <w:style w:type="character" w:customStyle="1" w:styleId="WW8Num4z0">
    <w:name w:val="WW8Num4z0"/>
    <w:uiPriority w:val="99"/>
    <w:rsid w:val="00330E42"/>
  </w:style>
  <w:style w:type="character" w:customStyle="1" w:styleId="WW8Num5z0">
    <w:name w:val="WW8Num5z0"/>
    <w:uiPriority w:val="99"/>
    <w:rsid w:val="00330E42"/>
  </w:style>
  <w:style w:type="character" w:customStyle="1" w:styleId="WW8Num6z0">
    <w:name w:val="WW8Num6z0"/>
    <w:uiPriority w:val="99"/>
    <w:rsid w:val="00330E42"/>
    <w:rPr>
      <w:sz w:val="28"/>
      <w:szCs w:val="28"/>
    </w:rPr>
  </w:style>
  <w:style w:type="character" w:customStyle="1" w:styleId="WW8Num7z0">
    <w:name w:val="WW8Num7z0"/>
    <w:uiPriority w:val="99"/>
    <w:rsid w:val="00330E42"/>
    <w:rPr>
      <w:rFonts w:ascii="Times New Roman" w:hAnsi="Times New Roman" w:cs="Times New Roman" w:hint="default"/>
      <w:sz w:val="24"/>
      <w:szCs w:val="24"/>
    </w:rPr>
  </w:style>
  <w:style w:type="character" w:customStyle="1" w:styleId="WW8Num8z0">
    <w:name w:val="WW8Num8z0"/>
    <w:uiPriority w:val="99"/>
    <w:rsid w:val="00330E42"/>
  </w:style>
  <w:style w:type="character" w:customStyle="1" w:styleId="WW8Num8z1">
    <w:name w:val="WW8Num8z1"/>
    <w:uiPriority w:val="99"/>
    <w:rsid w:val="00330E42"/>
    <w:rPr>
      <w:rFonts w:ascii="Times New Roman" w:hAnsi="Times New Roman" w:cs="Times New Roman" w:hint="default"/>
      <w:sz w:val="24"/>
      <w:szCs w:val="24"/>
    </w:rPr>
  </w:style>
  <w:style w:type="character" w:customStyle="1" w:styleId="WW8Num8z2">
    <w:name w:val="WW8Num8z2"/>
    <w:uiPriority w:val="99"/>
    <w:rsid w:val="00330E42"/>
  </w:style>
  <w:style w:type="character" w:customStyle="1" w:styleId="WW8Num8z3">
    <w:name w:val="WW8Num8z3"/>
    <w:uiPriority w:val="99"/>
    <w:rsid w:val="00330E42"/>
  </w:style>
  <w:style w:type="character" w:customStyle="1" w:styleId="WW8Num8z4">
    <w:name w:val="WW8Num8z4"/>
    <w:uiPriority w:val="99"/>
    <w:rsid w:val="00330E42"/>
  </w:style>
  <w:style w:type="character" w:customStyle="1" w:styleId="WW8Num8z5">
    <w:name w:val="WW8Num8z5"/>
    <w:uiPriority w:val="99"/>
    <w:rsid w:val="00330E42"/>
  </w:style>
  <w:style w:type="character" w:customStyle="1" w:styleId="WW8Num8z6">
    <w:name w:val="WW8Num8z6"/>
    <w:uiPriority w:val="99"/>
    <w:rsid w:val="00330E42"/>
  </w:style>
  <w:style w:type="character" w:customStyle="1" w:styleId="WW8Num8z7">
    <w:name w:val="WW8Num8z7"/>
    <w:uiPriority w:val="99"/>
    <w:rsid w:val="00330E42"/>
  </w:style>
  <w:style w:type="character" w:customStyle="1" w:styleId="WW8Num8z8">
    <w:name w:val="WW8Num8z8"/>
    <w:uiPriority w:val="99"/>
    <w:rsid w:val="00330E42"/>
  </w:style>
  <w:style w:type="character" w:customStyle="1" w:styleId="WW8Num9z0">
    <w:name w:val="WW8Num9z0"/>
    <w:uiPriority w:val="99"/>
    <w:rsid w:val="00330E42"/>
  </w:style>
  <w:style w:type="character" w:customStyle="1" w:styleId="WW8Num9z1">
    <w:name w:val="WW8Num9z1"/>
    <w:uiPriority w:val="99"/>
    <w:rsid w:val="00330E42"/>
  </w:style>
  <w:style w:type="character" w:customStyle="1" w:styleId="WW8Num9z2">
    <w:name w:val="WW8Num9z2"/>
    <w:uiPriority w:val="99"/>
    <w:rsid w:val="00330E42"/>
  </w:style>
  <w:style w:type="character" w:customStyle="1" w:styleId="WW8Num9z3">
    <w:name w:val="WW8Num9z3"/>
    <w:uiPriority w:val="99"/>
    <w:rsid w:val="00330E42"/>
  </w:style>
  <w:style w:type="character" w:customStyle="1" w:styleId="WW8Num9z4">
    <w:name w:val="WW8Num9z4"/>
    <w:uiPriority w:val="99"/>
    <w:rsid w:val="00330E42"/>
  </w:style>
  <w:style w:type="character" w:customStyle="1" w:styleId="WW8Num9z5">
    <w:name w:val="WW8Num9z5"/>
    <w:uiPriority w:val="99"/>
    <w:rsid w:val="00330E42"/>
  </w:style>
  <w:style w:type="character" w:customStyle="1" w:styleId="WW8Num9z6">
    <w:name w:val="WW8Num9z6"/>
    <w:uiPriority w:val="99"/>
    <w:rsid w:val="00330E42"/>
  </w:style>
  <w:style w:type="character" w:customStyle="1" w:styleId="WW8Num9z7">
    <w:name w:val="WW8Num9z7"/>
    <w:uiPriority w:val="99"/>
    <w:rsid w:val="00330E42"/>
  </w:style>
  <w:style w:type="character" w:customStyle="1" w:styleId="WW8Num9z8">
    <w:name w:val="WW8Num9z8"/>
    <w:uiPriority w:val="99"/>
    <w:rsid w:val="00330E42"/>
  </w:style>
  <w:style w:type="character" w:customStyle="1" w:styleId="23">
    <w:name w:val="Основной шрифт абзаца2"/>
    <w:uiPriority w:val="99"/>
    <w:rsid w:val="00330E42"/>
  </w:style>
  <w:style w:type="character" w:customStyle="1" w:styleId="WW8Num3z1">
    <w:name w:val="WW8Num3z1"/>
    <w:uiPriority w:val="99"/>
    <w:rsid w:val="00330E42"/>
  </w:style>
  <w:style w:type="character" w:customStyle="1" w:styleId="WW8Num3z2">
    <w:name w:val="WW8Num3z2"/>
    <w:uiPriority w:val="99"/>
    <w:rsid w:val="00330E42"/>
  </w:style>
  <w:style w:type="character" w:customStyle="1" w:styleId="WW8Num3z3">
    <w:name w:val="WW8Num3z3"/>
    <w:uiPriority w:val="99"/>
    <w:rsid w:val="00330E42"/>
  </w:style>
  <w:style w:type="character" w:customStyle="1" w:styleId="WW8Num3z4">
    <w:name w:val="WW8Num3z4"/>
    <w:uiPriority w:val="99"/>
    <w:rsid w:val="00330E42"/>
  </w:style>
  <w:style w:type="character" w:customStyle="1" w:styleId="WW8Num3z5">
    <w:name w:val="WW8Num3z5"/>
    <w:uiPriority w:val="99"/>
    <w:rsid w:val="00330E42"/>
  </w:style>
  <w:style w:type="character" w:customStyle="1" w:styleId="WW8Num3z6">
    <w:name w:val="WW8Num3z6"/>
    <w:uiPriority w:val="99"/>
    <w:rsid w:val="00330E42"/>
  </w:style>
  <w:style w:type="character" w:customStyle="1" w:styleId="WW8Num3z7">
    <w:name w:val="WW8Num3z7"/>
    <w:uiPriority w:val="99"/>
    <w:rsid w:val="00330E42"/>
  </w:style>
  <w:style w:type="character" w:customStyle="1" w:styleId="WW8Num3z8">
    <w:name w:val="WW8Num3z8"/>
    <w:uiPriority w:val="99"/>
    <w:rsid w:val="00330E42"/>
  </w:style>
  <w:style w:type="character" w:customStyle="1" w:styleId="WW8Num4z1">
    <w:name w:val="WW8Num4z1"/>
    <w:uiPriority w:val="99"/>
    <w:rsid w:val="00330E42"/>
  </w:style>
  <w:style w:type="character" w:customStyle="1" w:styleId="WW8Num4z2">
    <w:name w:val="WW8Num4z2"/>
    <w:uiPriority w:val="99"/>
    <w:rsid w:val="00330E42"/>
  </w:style>
  <w:style w:type="character" w:customStyle="1" w:styleId="WW8Num4z3">
    <w:name w:val="WW8Num4z3"/>
    <w:uiPriority w:val="99"/>
    <w:rsid w:val="00330E42"/>
  </w:style>
  <w:style w:type="character" w:customStyle="1" w:styleId="WW8Num4z4">
    <w:name w:val="WW8Num4z4"/>
    <w:uiPriority w:val="99"/>
    <w:rsid w:val="00330E42"/>
  </w:style>
  <w:style w:type="character" w:customStyle="1" w:styleId="WW8Num4z5">
    <w:name w:val="WW8Num4z5"/>
    <w:uiPriority w:val="99"/>
    <w:rsid w:val="00330E42"/>
  </w:style>
  <w:style w:type="character" w:customStyle="1" w:styleId="WW8Num4z6">
    <w:name w:val="WW8Num4z6"/>
    <w:uiPriority w:val="99"/>
    <w:rsid w:val="00330E42"/>
  </w:style>
  <w:style w:type="character" w:customStyle="1" w:styleId="WW8Num4z7">
    <w:name w:val="WW8Num4z7"/>
    <w:uiPriority w:val="99"/>
    <w:rsid w:val="00330E42"/>
  </w:style>
  <w:style w:type="character" w:customStyle="1" w:styleId="WW8Num4z8">
    <w:name w:val="WW8Num4z8"/>
    <w:uiPriority w:val="99"/>
    <w:rsid w:val="00330E42"/>
  </w:style>
  <w:style w:type="character" w:customStyle="1" w:styleId="WW8Num5z1">
    <w:name w:val="WW8Num5z1"/>
    <w:uiPriority w:val="99"/>
    <w:rsid w:val="00330E42"/>
  </w:style>
  <w:style w:type="character" w:customStyle="1" w:styleId="WW8Num5z2">
    <w:name w:val="WW8Num5z2"/>
    <w:uiPriority w:val="99"/>
    <w:rsid w:val="00330E42"/>
  </w:style>
  <w:style w:type="character" w:customStyle="1" w:styleId="WW8Num5z3">
    <w:name w:val="WW8Num5z3"/>
    <w:uiPriority w:val="99"/>
    <w:rsid w:val="00330E42"/>
  </w:style>
  <w:style w:type="character" w:customStyle="1" w:styleId="WW8Num5z4">
    <w:name w:val="WW8Num5z4"/>
    <w:uiPriority w:val="99"/>
    <w:rsid w:val="00330E42"/>
  </w:style>
  <w:style w:type="character" w:customStyle="1" w:styleId="WW8Num5z5">
    <w:name w:val="WW8Num5z5"/>
    <w:uiPriority w:val="99"/>
    <w:rsid w:val="00330E42"/>
  </w:style>
  <w:style w:type="character" w:customStyle="1" w:styleId="WW8Num5z6">
    <w:name w:val="WW8Num5z6"/>
    <w:uiPriority w:val="99"/>
    <w:rsid w:val="00330E42"/>
  </w:style>
  <w:style w:type="character" w:customStyle="1" w:styleId="WW8Num5z7">
    <w:name w:val="WW8Num5z7"/>
    <w:uiPriority w:val="99"/>
    <w:rsid w:val="00330E42"/>
  </w:style>
  <w:style w:type="character" w:customStyle="1" w:styleId="WW8Num5z8">
    <w:name w:val="WW8Num5z8"/>
    <w:uiPriority w:val="99"/>
    <w:rsid w:val="00330E42"/>
  </w:style>
  <w:style w:type="character" w:customStyle="1" w:styleId="WW8Num6z1">
    <w:name w:val="WW8Num6z1"/>
    <w:uiPriority w:val="99"/>
    <w:rsid w:val="00330E42"/>
  </w:style>
  <w:style w:type="character" w:customStyle="1" w:styleId="WW8Num6z2">
    <w:name w:val="WW8Num6z2"/>
    <w:uiPriority w:val="99"/>
    <w:rsid w:val="00330E42"/>
  </w:style>
  <w:style w:type="character" w:customStyle="1" w:styleId="WW8Num6z3">
    <w:name w:val="WW8Num6z3"/>
    <w:uiPriority w:val="99"/>
    <w:rsid w:val="00330E42"/>
  </w:style>
  <w:style w:type="character" w:customStyle="1" w:styleId="WW8Num6z4">
    <w:name w:val="WW8Num6z4"/>
    <w:uiPriority w:val="99"/>
    <w:rsid w:val="00330E42"/>
  </w:style>
  <w:style w:type="character" w:customStyle="1" w:styleId="WW8Num6z5">
    <w:name w:val="WW8Num6z5"/>
    <w:uiPriority w:val="99"/>
    <w:rsid w:val="00330E42"/>
  </w:style>
  <w:style w:type="character" w:customStyle="1" w:styleId="WW8Num6z6">
    <w:name w:val="WW8Num6z6"/>
    <w:uiPriority w:val="99"/>
    <w:rsid w:val="00330E42"/>
  </w:style>
  <w:style w:type="character" w:customStyle="1" w:styleId="WW8Num6z7">
    <w:name w:val="WW8Num6z7"/>
    <w:uiPriority w:val="99"/>
    <w:rsid w:val="00330E42"/>
  </w:style>
  <w:style w:type="character" w:customStyle="1" w:styleId="WW8Num6z8">
    <w:name w:val="WW8Num6z8"/>
    <w:uiPriority w:val="99"/>
    <w:rsid w:val="00330E42"/>
  </w:style>
  <w:style w:type="character" w:customStyle="1" w:styleId="16">
    <w:name w:val="Основной шрифт абзаца1"/>
    <w:uiPriority w:val="99"/>
    <w:rsid w:val="00330E42"/>
  </w:style>
  <w:style w:type="character" w:customStyle="1" w:styleId="af7">
    <w:name w:val="Маркеры списка"/>
    <w:uiPriority w:val="99"/>
    <w:rsid w:val="00330E42"/>
    <w:rPr>
      <w:rFonts w:ascii="OpenSymbol" w:hAnsi="OpenSymbol" w:cs="OpenSymbol" w:hint="default"/>
    </w:rPr>
  </w:style>
  <w:style w:type="character" w:customStyle="1" w:styleId="af8">
    <w:name w:val="Символ нумерации"/>
    <w:uiPriority w:val="99"/>
    <w:rsid w:val="00330E42"/>
  </w:style>
  <w:style w:type="character" w:customStyle="1" w:styleId="z-">
    <w:name w:val="z-Конец формы Знак"/>
    <w:basedOn w:val="a0"/>
    <w:link w:val="z-0"/>
    <w:uiPriority w:val="99"/>
    <w:semiHidden/>
    <w:rsid w:val="00330E4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Bottom of Form"/>
    <w:basedOn w:val="a"/>
    <w:next w:val="a"/>
    <w:link w:val="z-"/>
    <w:hidden/>
    <w:uiPriority w:val="99"/>
    <w:semiHidden/>
    <w:unhideWhenUsed/>
    <w:rsid w:val="00330E4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af9">
    <w:name w:val="+таб"/>
    <w:basedOn w:val="a"/>
    <w:link w:val="afa"/>
    <w:rsid w:val="00330E42"/>
    <w:pPr>
      <w:spacing w:after="0" w:line="240" w:lineRule="auto"/>
      <w:jc w:val="center"/>
    </w:pPr>
    <w:rPr>
      <w:rFonts w:ascii="Bookman Old Style" w:hAnsi="Bookman Old Style" w:cs="Times New Roman"/>
      <w:sz w:val="20"/>
      <w:szCs w:val="20"/>
    </w:rPr>
  </w:style>
  <w:style w:type="character" w:customStyle="1" w:styleId="afa">
    <w:name w:val="+таб Знак"/>
    <w:link w:val="af9"/>
    <w:rsid w:val="00330E42"/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30E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330E42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fb">
    <w:name w:val="Normal (Web)"/>
    <w:basedOn w:val="a"/>
    <w:uiPriority w:val="99"/>
    <w:semiHidden/>
    <w:unhideWhenUsed/>
    <w:rsid w:val="006820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rsid w:val="00B16ADF"/>
    <w:rPr>
      <w:rFonts w:ascii="Times New Roman" w:hAnsi="Times New Roman" w:cs="Times New Roman"/>
      <w:sz w:val="22"/>
      <w:szCs w:val="22"/>
    </w:rPr>
  </w:style>
  <w:style w:type="paragraph" w:styleId="afc">
    <w:name w:val="Plain Text"/>
    <w:aliases w:val="Знак3"/>
    <w:basedOn w:val="a"/>
    <w:link w:val="afd"/>
    <w:rsid w:val="0027368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aliases w:val="Знак3 Знак"/>
    <w:basedOn w:val="a0"/>
    <w:link w:val="afc"/>
    <w:rsid w:val="0027368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e">
    <w:name w:val="Ячейка таблицы"/>
    <w:basedOn w:val="a"/>
    <w:link w:val="aff"/>
    <w:rsid w:val="0027368C"/>
    <w:pPr>
      <w:suppressAutoHyphens/>
      <w:spacing w:after="0" w:line="240" w:lineRule="auto"/>
    </w:pPr>
    <w:rPr>
      <w:rFonts w:ascii="Arial" w:hAnsi="Arial" w:cs="Arial"/>
      <w:sz w:val="20"/>
      <w:szCs w:val="32"/>
      <w:lang w:eastAsia="ar-SA"/>
    </w:rPr>
  </w:style>
  <w:style w:type="character" w:customStyle="1" w:styleId="aff">
    <w:name w:val="Ячейка таблицы Знак"/>
    <w:link w:val="afe"/>
    <w:rsid w:val="0027368C"/>
    <w:rPr>
      <w:rFonts w:ascii="Arial" w:eastAsia="Times New Roman" w:hAnsi="Arial" w:cs="Arial"/>
      <w:sz w:val="20"/>
      <w:szCs w:val="32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74551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455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4551B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aff0">
    <w:name w:val="caption"/>
    <w:basedOn w:val="a"/>
    <w:next w:val="a"/>
    <w:uiPriority w:val="35"/>
    <w:semiHidden/>
    <w:unhideWhenUsed/>
    <w:qFormat/>
    <w:rsid w:val="0074551B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f1">
    <w:name w:val="Title"/>
    <w:basedOn w:val="a"/>
    <w:next w:val="a"/>
    <w:link w:val="aff2"/>
    <w:uiPriority w:val="10"/>
    <w:qFormat/>
    <w:rsid w:val="0074551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f2">
    <w:name w:val="Заголовок Знак"/>
    <w:basedOn w:val="a0"/>
    <w:link w:val="aff1"/>
    <w:uiPriority w:val="10"/>
    <w:rsid w:val="0074551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styleId="aff3">
    <w:name w:val="Strong"/>
    <w:basedOn w:val="a0"/>
    <w:uiPriority w:val="22"/>
    <w:qFormat/>
    <w:rsid w:val="0074551B"/>
    <w:rPr>
      <w:b/>
      <w:bCs/>
    </w:rPr>
  </w:style>
  <w:style w:type="character" w:styleId="aff4">
    <w:name w:val="Emphasis"/>
    <w:basedOn w:val="a0"/>
    <w:uiPriority w:val="20"/>
    <w:qFormat/>
    <w:rsid w:val="0074551B"/>
    <w:rPr>
      <w:i/>
      <w:iCs/>
    </w:rPr>
  </w:style>
  <w:style w:type="paragraph" w:styleId="24">
    <w:name w:val="Quote"/>
    <w:basedOn w:val="a"/>
    <w:next w:val="a"/>
    <w:link w:val="25"/>
    <w:uiPriority w:val="29"/>
    <w:qFormat/>
    <w:rsid w:val="0074551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74551B"/>
    <w:rPr>
      <w:i/>
      <w:iCs/>
      <w:color w:val="000000" w:themeColor="text1"/>
    </w:rPr>
  </w:style>
  <w:style w:type="paragraph" w:styleId="aff5">
    <w:name w:val="Intense Quote"/>
    <w:basedOn w:val="a"/>
    <w:next w:val="a"/>
    <w:link w:val="aff6"/>
    <w:uiPriority w:val="30"/>
    <w:qFormat/>
    <w:rsid w:val="0074551B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f6">
    <w:name w:val="Выделенная цитата Знак"/>
    <w:basedOn w:val="a0"/>
    <w:link w:val="aff5"/>
    <w:uiPriority w:val="30"/>
    <w:rsid w:val="0074551B"/>
    <w:rPr>
      <w:b/>
      <w:bCs/>
      <w:i/>
      <w:iCs/>
      <w:color w:val="5B9BD5" w:themeColor="accent1"/>
    </w:rPr>
  </w:style>
  <w:style w:type="character" w:styleId="aff7">
    <w:name w:val="Subtle Emphasis"/>
    <w:basedOn w:val="a0"/>
    <w:uiPriority w:val="19"/>
    <w:qFormat/>
    <w:rsid w:val="0074551B"/>
    <w:rPr>
      <w:i/>
      <w:iCs/>
      <w:color w:val="808080" w:themeColor="text1" w:themeTint="7F"/>
    </w:rPr>
  </w:style>
  <w:style w:type="character" w:styleId="aff8">
    <w:name w:val="Intense Emphasis"/>
    <w:basedOn w:val="a0"/>
    <w:uiPriority w:val="21"/>
    <w:qFormat/>
    <w:rsid w:val="0074551B"/>
    <w:rPr>
      <w:b/>
      <w:bCs/>
      <w:i/>
      <w:iCs/>
      <w:color w:val="5B9BD5" w:themeColor="accent1"/>
    </w:rPr>
  </w:style>
  <w:style w:type="character" w:styleId="aff9">
    <w:name w:val="Subtle Reference"/>
    <w:basedOn w:val="a0"/>
    <w:uiPriority w:val="31"/>
    <w:qFormat/>
    <w:rsid w:val="0074551B"/>
    <w:rPr>
      <w:smallCaps/>
      <w:color w:val="ED7D31" w:themeColor="accent2"/>
      <w:u w:val="single"/>
    </w:rPr>
  </w:style>
  <w:style w:type="character" w:styleId="affa">
    <w:name w:val="Intense Reference"/>
    <w:basedOn w:val="a0"/>
    <w:uiPriority w:val="32"/>
    <w:qFormat/>
    <w:rsid w:val="0074551B"/>
    <w:rPr>
      <w:b/>
      <w:bCs/>
      <w:smallCaps/>
      <w:color w:val="ED7D31" w:themeColor="accent2"/>
      <w:spacing w:val="5"/>
      <w:u w:val="single"/>
    </w:rPr>
  </w:style>
  <w:style w:type="character" w:styleId="affb">
    <w:name w:val="Book Title"/>
    <w:basedOn w:val="a0"/>
    <w:uiPriority w:val="33"/>
    <w:qFormat/>
    <w:rsid w:val="0074551B"/>
    <w:rPr>
      <w:b/>
      <w:bCs/>
      <w:smallCaps/>
      <w:spacing w:val="5"/>
    </w:rPr>
  </w:style>
  <w:style w:type="paragraph" w:styleId="affc">
    <w:name w:val="TOC Heading"/>
    <w:basedOn w:val="1"/>
    <w:next w:val="a"/>
    <w:uiPriority w:val="39"/>
    <w:semiHidden/>
    <w:unhideWhenUsed/>
    <w:qFormat/>
    <w:rsid w:val="0074551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7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7</cp:revision>
  <cp:lastPrinted>2019-06-03T07:42:00Z</cp:lastPrinted>
  <dcterms:created xsi:type="dcterms:W3CDTF">2019-06-05T07:46:00Z</dcterms:created>
  <dcterms:modified xsi:type="dcterms:W3CDTF">2019-06-14T06:21:00Z</dcterms:modified>
</cp:coreProperties>
</file>