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406A" w:rsidRDefault="007C565B" w:rsidP="005C028A">
      <w:pPr>
        <w:pStyle w:val="af0"/>
        <w:rPr>
          <w:rFonts w:ascii="Bookman Old Style" w:hAnsi="Bookman Old Style"/>
        </w:rPr>
      </w:pPr>
      <w:r>
        <w:rPr>
          <w:noProof/>
          <w:lang w:eastAsia="ru-RU"/>
        </w:rPr>
        <w:drawing>
          <wp:anchor distT="0" distB="0" distL="114300" distR="114300" simplePos="0" relativeHeight="251657728" behindDoc="0" locked="0" layoutInCell="1" allowOverlap="1">
            <wp:simplePos x="0" y="0"/>
            <wp:positionH relativeFrom="column">
              <wp:posOffset>2447925</wp:posOffset>
            </wp:positionH>
            <wp:positionV relativeFrom="paragraph">
              <wp:posOffset>0</wp:posOffset>
            </wp:positionV>
            <wp:extent cx="1038225" cy="1171575"/>
            <wp:effectExtent l="19050" t="0" r="9525"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38225" cy="1171575"/>
                    </a:xfrm>
                    <a:prstGeom prst="rect">
                      <a:avLst/>
                    </a:prstGeom>
                    <a:solidFill>
                      <a:srgbClr val="FFFFFF"/>
                    </a:solidFill>
                    <a:ln w="9525">
                      <a:noFill/>
                      <a:miter lim="800000"/>
                      <a:headEnd/>
                      <a:tailEnd/>
                    </a:ln>
                  </pic:spPr>
                </pic:pic>
              </a:graphicData>
            </a:graphic>
          </wp:anchor>
        </w:drawing>
      </w:r>
      <w:r w:rsidR="005C028A">
        <w:rPr>
          <w:rFonts w:ascii="Bookman Old Style" w:hAnsi="Bookman Old Style"/>
        </w:rPr>
        <w:br w:type="textWrapping" w:clear="all"/>
      </w:r>
    </w:p>
    <w:p w:rsidR="0055406A" w:rsidRPr="00A34048" w:rsidRDefault="0055406A" w:rsidP="0055406A">
      <w:pPr>
        <w:pStyle w:val="af0"/>
        <w:jc w:val="center"/>
        <w:rPr>
          <w:rFonts w:ascii="Cambria" w:hAnsi="Cambria"/>
          <w:sz w:val="20"/>
          <w:szCs w:val="20"/>
        </w:rPr>
      </w:pPr>
      <w:r w:rsidRPr="00A34048">
        <w:rPr>
          <w:rFonts w:ascii="Cambria" w:hAnsi="Cambria"/>
          <w:sz w:val="20"/>
          <w:szCs w:val="20"/>
        </w:rPr>
        <w:t>Российская Федерация</w:t>
      </w:r>
    </w:p>
    <w:p w:rsidR="0055406A" w:rsidRPr="00A34048" w:rsidRDefault="0055406A" w:rsidP="0055406A">
      <w:pPr>
        <w:pStyle w:val="af0"/>
        <w:jc w:val="center"/>
        <w:rPr>
          <w:rFonts w:ascii="Cambria" w:hAnsi="Cambria"/>
          <w:sz w:val="20"/>
          <w:szCs w:val="20"/>
        </w:rPr>
      </w:pPr>
      <w:r w:rsidRPr="00A34048">
        <w:rPr>
          <w:rFonts w:ascii="Cambria" w:hAnsi="Cambria"/>
          <w:sz w:val="20"/>
          <w:szCs w:val="20"/>
        </w:rPr>
        <w:t>Самарская область</w:t>
      </w:r>
    </w:p>
    <w:p w:rsidR="0055406A" w:rsidRPr="00A34048" w:rsidRDefault="0055406A" w:rsidP="0055406A">
      <w:pPr>
        <w:pStyle w:val="af0"/>
        <w:jc w:val="center"/>
        <w:rPr>
          <w:rFonts w:ascii="Cambria" w:hAnsi="Cambria"/>
          <w:sz w:val="20"/>
          <w:szCs w:val="20"/>
        </w:rPr>
      </w:pPr>
      <w:r w:rsidRPr="00A34048">
        <w:rPr>
          <w:rFonts w:ascii="Cambria" w:hAnsi="Cambria"/>
          <w:sz w:val="20"/>
          <w:szCs w:val="20"/>
        </w:rPr>
        <w:t>Ставропольский район</w:t>
      </w:r>
    </w:p>
    <w:p w:rsidR="00DC4FF2" w:rsidRPr="00F971B4" w:rsidRDefault="0055406A" w:rsidP="0055406A">
      <w:pPr>
        <w:pStyle w:val="af0"/>
        <w:jc w:val="center"/>
        <w:rPr>
          <w:rFonts w:ascii="Cambria" w:hAnsi="Cambria"/>
          <w:b/>
        </w:rPr>
      </w:pPr>
      <w:r w:rsidRPr="00F971B4">
        <w:rPr>
          <w:rFonts w:ascii="Cambria" w:hAnsi="Cambria"/>
          <w:b/>
        </w:rPr>
        <w:t xml:space="preserve">АДМИНИСТРАЦИЯ СЕЛЬСКОГО ПОСЕЛЕНИЯ </w:t>
      </w:r>
      <w:r w:rsidR="00BB57DC">
        <w:rPr>
          <w:rFonts w:ascii="Cambria" w:hAnsi="Cambria"/>
          <w:b/>
        </w:rPr>
        <w:t>СЕВРЮКАЕВО</w:t>
      </w:r>
      <w:r w:rsidRPr="00F971B4">
        <w:rPr>
          <w:rFonts w:ascii="Cambria" w:hAnsi="Cambria"/>
          <w:b/>
        </w:rPr>
        <w:t xml:space="preserve"> </w:t>
      </w:r>
    </w:p>
    <w:p w:rsidR="0055406A" w:rsidRPr="00F971B4" w:rsidRDefault="0055406A" w:rsidP="0055406A">
      <w:pPr>
        <w:pStyle w:val="af0"/>
        <w:jc w:val="center"/>
        <w:rPr>
          <w:rFonts w:ascii="Cambria" w:hAnsi="Cambria"/>
          <w:b/>
        </w:rPr>
      </w:pPr>
      <w:r w:rsidRPr="00F971B4">
        <w:rPr>
          <w:rFonts w:ascii="Cambria" w:hAnsi="Cambria"/>
          <w:b/>
        </w:rPr>
        <w:t>МУНИЦИПАЛЬНОГО РАЙОНА СТАВРОПОЛЬСКИЙ</w:t>
      </w:r>
    </w:p>
    <w:p w:rsidR="007622A9" w:rsidRPr="00F971B4" w:rsidRDefault="007622A9" w:rsidP="007C565B">
      <w:pPr>
        <w:pStyle w:val="af0"/>
        <w:rPr>
          <w:rFonts w:ascii="Cambria" w:hAnsi="Cambria"/>
          <w:b/>
        </w:rPr>
      </w:pPr>
    </w:p>
    <w:p w:rsidR="0055406A" w:rsidRDefault="0055406A" w:rsidP="0055406A">
      <w:pPr>
        <w:pStyle w:val="af0"/>
        <w:jc w:val="center"/>
        <w:rPr>
          <w:rFonts w:ascii="Cambria" w:hAnsi="Cambria"/>
          <w:b/>
        </w:rPr>
      </w:pPr>
      <w:r w:rsidRPr="00F971B4">
        <w:rPr>
          <w:rFonts w:ascii="Cambria" w:hAnsi="Cambria"/>
          <w:b/>
        </w:rPr>
        <w:t>ПОСТАНОВЛЕНИЕ</w:t>
      </w:r>
      <w:r w:rsidR="002D2729">
        <w:rPr>
          <w:rFonts w:ascii="Cambria" w:hAnsi="Cambria"/>
          <w:b/>
        </w:rPr>
        <w:t xml:space="preserve"> </w:t>
      </w:r>
    </w:p>
    <w:p w:rsidR="002D2729" w:rsidRDefault="002D2729" w:rsidP="002D2729">
      <w:pPr>
        <w:pStyle w:val="af0"/>
        <w:rPr>
          <w:rFonts w:ascii="Cambria" w:hAnsi="Cambria"/>
          <w:b/>
        </w:rPr>
      </w:pPr>
      <w:r>
        <w:rPr>
          <w:rFonts w:ascii="Cambria" w:hAnsi="Cambria"/>
          <w:b/>
        </w:rPr>
        <w:t>25.07.2018                                                                                                                                                             №29</w:t>
      </w:r>
    </w:p>
    <w:p w:rsidR="007622A9" w:rsidRPr="00F971B4" w:rsidRDefault="007622A9" w:rsidP="0055406A">
      <w:pPr>
        <w:pStyle w:val="af0"/>
        <w:jc w:val="center"/>
        <w:rPr>
          <w:rFonts w:ascii="Cambria" w:hAnsi="Cambria"/>
          <w:b/>
        </w:rPr>
      </w:pPr>
    </w:p>
    <w:p w:rsidR="0055406A" w:rsidRPr="00F971B4" w:rsidRDefault="0055406A" w:rsidP="0055406A">
      <w:pPr>
        <w:rPr>
          <w:rFonts w:ascii="Cambria" w:hAnsi="Cambria"/>
          <w:sz w:val="22"/>
          <w:szCs w:val="22"/>
        </w:rPr>
      </w:pPr>
      <w:r w:rsidRPr="00F971B4">
        <w:rPr>
          <w:rFonts w:ascii="Cambria" w:hAnsi="Cambria"/>
          <w:b/>
          <w:sz w:val="22"/>
          <w:szCs w:val="22"/>
        </w:rPr>
        <w:t xml:space="preserve">  </w:t>
      </w:r>
    </w:p>
    <w:p w:rsidR="007622A9" w:rsidRDefault="007622A9" w:rsidP="007622A9">
      <w:pPr>
        <w:pStyle w:val="1"/>
        <w:jc w:val="center"/>
        <w:rPr>
          <w:sz w:val="24"/>
          <w:szCs w:val="24"/>
        </w:rPr>
      </w:pPr>
      <w:r w:rsidRPr="007622A9">
        <w:rPr>
          <w:sz w:val="24"/>
          <w:szCs w:val="24"/>
        </w:rPr>
        <w:t xml:space="preserve">Об утверждении Положения об организации похоронного дела на территории сельского поселения </w:t>
      </w:r>
      <w:r w:rsidR="00BB57DC">
        <w:rPr>
          <w:sz w:val="24"/>
          <w:szCs w:val="24"/>
        </w:rPr>
        <w:t>Севрюкаево</w:t>
      </w:r>
      <w:r w:rsidRPr="007622A9">
        <w:rPr>
          <w:sz w:val="24"/>
          <w:szCs w:val="24"/>
        </w:rPr>
        <w:t xml:space="preserve"> муниципального района Ставрополь</w:t>
      </w:r>
      <w:r w:rsidR="00BB57DC">
        <w:rPr>
          <w:sz w:val="24"/>
          <w:szCs w:val="24"/>
        </w:rPr>
        <w:t>с</w:t>
      </w:r>
      <w:r w:rsidR="00BB57DC" w:rsidRPr="007622A9">
        <w:rPr>
          <w:sz w:val="24"/>
          <w:szCs w:val="24"/>
        </w:rPr>
        <w:t>кий</w:t>
      </w:r>
      <w:r w:rsidRPr="007622A9">
        <w:rPr>
          <w:sz w:val="24"/>
          <w:szCs w:val="24"/>
        </w:rPr>
        <w:t xml:space="preserve"> Самарской области </w:t>
      </w:r>
    </w:p>
    <w:p w:rsidR="007622A9" w:rsidRPr="007622A9" w:rsidRDefault="007622A9" w:rsidP="007622A9"/>
    <w:p w:rsidR="007622A9" w:rsidRPr="007622A9" w:rsidRDefault="007622A9" w:rsidP="007622A9">
      <w:pPr>
        <w:pStyle w:val="formattext"/>
        <w:jc w:val="both"/>
        <w:rPr>
          <w:rFonts w:ascii="Cambria" w:hAnsi="Cambria"/>
        </w:rPr>
      </w:pPr>
      <w:r w:rsidRPr="007622A9">
        <w:rPr>
          <w:rFonts w:ascii="Cambria" w:hAnsi="Cambria"/>
        </w:rPr>
        <w:t xml:space="preserve">  В соответствии с Федеральным законом от 12.01.1996№ 8-ФЗ «О погребении и похоронном деле», </w:t>
      </w:r>
      <w:hyperlink r:id="rId9" w:history="1">
        <w:r w:rsidRPr="007622A9">
          <w:rPr>
            <w:rStyle w:val="af6"/>
            <w:rFonts w:ascii="Cambria" w:hAnsi="Cambria"/>
          </w:rPr>
          <w:t>Федеральным законом от 06.10.2003 № 131-ФЗ «Об общих принципах организации местного самоуправления в Российской Федерации»</w:t>
        </w:r>
      </w:hyperlink>
      <w:r w:rsidRPr="007622A9">
        <w:rPr>
          <w:rFonts w:ascii="Cambria" w:hAnsi="Cambria"/>
        </w:rPr>
        <w:t xml:space="preserve">, Законом Самарской области от 06.07.2015 № 66-ГД «О порядке создания семейных (родовых) захоронений на территории Самарской области, руководствуясь Уставом сельского поселения </w:t>
      </w:r>
      <w:r w:rsidR="00BB57DC">
        <w:rPr>
          <w:rFonts w:ascii="Cambria" w:hAnsi="Cambria"/>
        </w:rPr>
        <w:t>Севрюкаево</w:t>
      </w:r>
      <w:r w:rsidRPr="007622A9">
        <w:rPr>
          <w:rFonts w:ascii="Cambria" w:hAnsi="Cambria"/>
        </w:rPr>
        <w:t xml:space="preserve"> муниципального района Ставропольский Самарской области, Администрация сельского поселения </w:t>
      </w:r>
      <w:r w:rsidR="00BB57DC">
        <w:rPr>
          <w:rFonts w:ascii="Cambria" w:hAnsi="Cambria"/>
        </w:rPr>
        <w:t>Севрюкаево</w:t>
      </w:r>
      <w:r w:rsidRPr="007622A9">
        <w:rPr>
          <w:rFonts w:ascii="Cambria" w:hAnsi="Cambria"/>
        </w:rPr>
        <w:t xml:space="preserve"> муниципального района Ставропольский Самарской области </w:t>
      </w:r>
      <w:r w:rsidRPr="007622A9">
        <w:rPr>
          <w:rFonts w:ascii="Cambria" w:hAnsi="Cambria"/>
        </w:rPr>
        <w:tab/>
      </w:r>
      <w:r w:rsidRPr="007622A9">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7622A9">
        <w:rPr>
          <w:rFonts w:ascii="Cambria" w:hAnsi="Cambria"/>
        </w:rPr>
        <w:t>ПОСТАНОВЛЯЕТ:</w:t>
      </w:r>
      <w:r w:rsidRPr="007622A9">
        <w:rPr>
          <w:rFonts w:ascii="Cambria" w:hAnsi="Cambria"/>
        </w:rPr>
        <w:br/>
      </w:r>
    </w:p>
    <w:p w:rsidR="007622A9" w:rsidRPr="007622A9" w:rsidRDefault="007622A9" w:rsidP="007622A9">
      <w:pPr>
        <w:pStyle w:val="formattext"/>
        <w:jc w:val="both"/>
        <w:rPr>
          <w:rFonts w:ascii="Cambria" w:hAnsi="Cambria"/>
        </w:rPr>
      </w:pPr>
      <w:r w:rsidRPr="007622A9">
        <w:rPr>
          <w:rFonts w:ascii="Cambria" w:hAnsi="Cambria"/>
        </w:rPr>
        <w:t xml:space="preserve">1. Утвердить прилагаемое Положение об организации похоронного дела на территории сельского поселения </w:t>
      </w:r>
      <w:r w:rsidR="00BB57DC">
        <w:rPr>
          <w:rFonts w:ascii="Cambria" w:hAnsi="Cambria"/>
        </w:rPr>
        <w:t>Севрюкаево</w:t>
      </w:r>
      <w:r w:rsidRPr="007622A9">
        <w:rPr>
          <w:rFonts w:ascii="Cambria" w:hAnsi="Cambria"/>
        </w:rPr>
        <w:t xml:space="preserve"> муниципального района Ставропольский Самарской области.</w:t>
      </w:r>
    </w:p>
    <w:p w:rsidR="007622A9" w:rsidRDefault="007622A9" w:rsidP="007622A9">
      <w:pPr>
        <w:jc w:val="both"/>
        <w:rPr>
          <w:rFonts w:ascii="Cambria" w:hAnsi="Cambria"/>
        </w:rPr>
      </w:pPr>
    </w:p>
    <w:p w:rsidR="007622A9" w:rsidRPr="007622A9" w:rsidRDefault="007622A9" w:rsidP="007622A9">
      <w:pPr>
        <w:jc w:val="both"/>
        <w:rPr>
          <w:rFonts w:ascii="Cambria" w:hAnsi="Cambria"/>
        </w:rPr>
      </w:pPr>
      <w:r w:rsidRPr="007622A9">
        <w:rPr>
          <w:rFonts w:ascii="Cambria" w:hAnsi="Cambria"/>
        </w:rPr>
        <w:t>2. Опубликовать настоящее постановление в газете «</w:t>
      </w:r>
      <w:r w:rsidR="00BB57DC">
        <w:rPr>
          <w:rFonts w:ascii="Cambria" w:hAnsi="Cambria"/>
        </w:rPr>
        <w:t>Вестник Севрюкаево</w:t>
      </w:r>
      <w:r w:rsidRPr="007622A9">
        <w:rPr>
          <w:rFonts w:ascii="Cambria" w:hAnsi="Cambria"/>
        </w:rPr>
        <w:t xml:space="preserve">» и на официальном сайте сельского поселения </w:t>
      </w:r>
      <w:r w:rsidR="00BB57DC">
        <w:rPr>
          <w:rFonts w:ascii="Cambria" w:hAnsi="Cambria"/>
        </w:rPr>
        <w:t>Севрюкаево</w:t>
      </w:r>
      <w:r w:rsidRPr="007622A9">
        <w:rPr>
          <w:rFonts w:ascii="Cambria" w:hAnsi="Cambria"/>
        </w:rPr>
        <w:t xml:space="preserve"> в сети Интернет:</w:t>
      </w:r>
      <w:r w:rsidRPr="007622A9">
        <w:rPr>
          <w:rFonts w:ascii="Cambria" w:hAnsi="Cambria"/>
          <w:color w:val="0000FF"/>
        </w:rPr>
        <w:t xml:space="preserve"> </w:t>
      </w:r>
      <w:hyperlink r:id="rId10" w:history="1">
        <w:r w:rsidR="00BB57DC" w:rsidRPr="00321ABD">
          <w:rPr>
            <w:rStyle w:val="af6"/>
            <w:rFonts w:ascii="Cambria" w:hAnsi="Cambria"/>
            <w:shd w:val="clear" w:color="auto" w:fill="FFFFFF"/>
          </w:rPr>
          <w:t>http://</w:t>
        </w:r>
        <w:r w:rsidR="00BB57DC" w:rsidRPr="00321ABD">
          <w:rPr>
            <w:rStyle w:val="af6"/>
            <w:rFonts w:ascii="Cambria" w:hAnsi="Cambria"/>
            <w:shd w:val="clear" w:color="auto" w:fill="FFFFFF"/>
            <w:lang w:val="en-US"/>
          </w:rPr>
          <w:t>sevryukaevo</w:t>
        </w:r>
        <w:r w:rsidR="00BB57DC" w:rsidRPr="00321ABD">
          <w:rPr>
            <w:rStyle w:val="af6"/>
            <w:rFonts w:ascii="Cambria" w:hAnsi="Cambria"/>
            <w:shd w:val="clear" w:color="auto" w:fill="FFFFFF"/>
          </w:rPr>
          <w:t>.stavrsp.ru/</w:t>
        </w:r>
      </w:hyperlink>
      <w:r w:rsidRPr="007622A9">
        <w:rPr>
          <w:rFonts w:ascii="Cambria" w:hAnsi="Cambria"/>
          <w:color w:val="000000"/>
        </w:rPr>
        <w:t>.</w:t>
      </w:r>
    </w:p>
    <w:p w:rsidR="007622A9" w:rsidRPr="007622A9" w:rsidRDefault="007622A9" w:rsidP="007622A9">
      <w:pPr>
        <w:suppressAutoHyphens w:val="0"/>
        <w:contextualSpacing/>
        <w:jc w:val="both"/>
        <w:rPr>
          <w:rFonts w:ascii="Cambria" w:hAnsi="Cambria"/>
        </w:rPr>
      </w:pPr>
      <w:r w:rsidRPr="007622A9">
        <w:rPr>
          <w:rFonts w:ascii="Cambria" w:hAnsi="Cambria"/>
        </w:rPr>
        <w:t xml:space="preserve">         </w:t>
      </w:r>
    </w:p>
    <w:p w:rsidR="007622A9" w:rsidRPr="007622A9" w:rsidRDefault="007622A9" w:rsidP="007622A9">
      <w:pPr>
        <w:suppressAutoHyphens w:val="0"/>
        <w:contextualSpacing/>
        <w:jc w:val="both"/>
        <w:rPr>
          <w:rFonts w:ascii="Cambria" w:hAnsi="Cambria"/>
        </w:rPr>
      </w:pPr>
      <w:r w:rsidRPr="007622A9">
        <w:rPr>
          <w:rFonts w:ascii="Cambria" w:hAnsi="Cambria"/>
        </w:rPr>
        <w:t>3. Контроль за исполнением настоящего постановления оставляю за соб</w:t>
      </w:r>
      <w:r w:rsidR="00BB57DC">
        <w:rPr>
          <w:rFonts w:ascii="Cambria" w:hAnsi="Cambria"/>
        </w:rPr>
        <w:t>ой</w:t>
      </w:r>
      <w:r w:rsidRPr="007622A9">
        <w:rPr>
          <w:rFonts w:ascii="Cambria" w:hAnsi="Cambria"/>
        </w:rPr>
        <w:t>.</w:t>
      </w:r>
    </w:p>
    <w:p w:rsidR="007622A9" w:rsidRPr="007622A9" w:rsidRDefault="007622A9" w:rsidP="007622A9">
      <w:pPr>
        <w:suppressAutoHyphens w:val="0"/>
        <w:contextualSpacing/>
        <w:jc w:val="both"/>
        <w:rPr>
          <w:rFonts w:ascii="Cambria" w:hAnsi="Cambria"/>
        </w:rPr>
      </w:pPr>
    </w:p>
    <w:p w:rsidR="007622A9" w:rsidRPr="007622A9" w:rsidRDefault="007622A9" w:rsidP="007622A9">
      <w:pPr>
        <w:suppressAutoHyphens w:val="0"/>
        <w:contextualSpacing/>
        <w:jc w:val="both"/>
        <w:rPr>
          <w:rFonts w:ascii="Cambria" w:hAnsi="Cambria"/>
        </w:rPr>
      </w:pPr>
      <w:r w:rsidRPr="007622A9">
        <w:rPr>
          <w:rFonts w:ascii="Cambria" w:hAnsi="Cambria"/>
        </w:rPr>
        <w:t>4. Настоящее Постановление вступает в силу после его официального опубликования.</w:t>
      </w:r>
    </w:p>
    <w:p w:rsidR="007622A9" w:rsidRPr="007622A9" w:rsidRDefault="007622A9" w:rsidP="007622A9">
      <w:pPr>
        <w:rPr>
          <w:rFonts w:ascii="Cambria" w:hAnsi="Cambria"/>
        </w:rPr>
      </w:pPr>
    </w:p>
    <w:p w:rsidR="007622A9" w:rsidRDefault="007622A9" w:rsidP="007622A9">
      <w:pPr>
        <w:rPr>
          <w:rFonts w:ascii="Cambria" w:hAnsi="Cambria"/>
        </w:rPr>
      </w:pPr>
    </w:p>
    <w:p w:rsidR="007622A9" w:rsidRPr="007622A9" w:rsidRDefault="007622A9" w:rsidP="007622A9">
      <w:pPr>
        <w:rPr>
          <w:rFonts w:ascii="Cambria" w:hAnsi="Cambria"/>
        </w:rPr>
      </w:pPr>
      <w:r w:rsidRPr="007622A9">
        <w:rPr>
          <w:rFonts w:ascii="Cambria" w:hAnsi="Cambria"/>
        </w:rPr>
        <w:t>Глава</w:t>
      </w:r>
    </w:p>
    <w:p w:rsidR="007622A9" w:rsidRPr="007622A9" w:rsidRDefault="007622A9" w:rsidP="007622A9">
      <w:pPr>
        <w:rPr>
          <w:rFonts w:ascii="Cambria" w:hAnsi="Cambria"/>
        </w:rPr>
      </w:pPr>
      <w:r w:rsidRPr="007622A9">
        <w:rPr>
          <w:rFonts w:ascii="Cambria" w:hAnsi="Cambria"/>
        </w:rPr>
        <w:t xml:space="preserve">сельского поселения </w:t>
      </w:r>
    </w:p>
    <w:p w:rsidR="007622A9" w:rsidRPr="00BB57DC" w:rsidRDefault="00BB57DC" w:rsidP="007622A9">
      <w:pPr>
        <w:rPr>
          <w:rFonts w:ascii="Cambria" w:hAnsi="Cambria"/>
          <w:noProof/>
        </w:rPr>
      </w:pPr>
      <w:r>
        <w:rPr>
          <w:rFonts w:ascii="Cambria" w:hAnsi="Cambria"/>
        </w:rPr>
        <w:t>Севрюкаево</w:t>
      </w:r>
      <w:r w:rsidR="007622A9" w:rsidRPr="007622A9">
        <w:rPr>
          <w:rFonts w:ascii="Cambria" w:hAnsi="Cambria"/>
        </w:rPr>
        <w:tab/>
      </w:r>
      <w:r w:rsidR="007622A9" w:rsidRPr="007622A9">
        <w:rPr>
          <w:rFonts w:ascii="Cambria" w:hAnsi="Cambria"/>
        </w:rPr>
        <w:tab/>
      </w:r>
      <w:r w:rsidR="007622A9" w:rsidRPr="007622A9">
        <w:rPr>
          <w:rFonts w:ascii="Cambria" w:hAnsi="Cambria"/>
        </w:rPr>
        <w:tab/>
      </w:r>
      <w:r w:rsidR="007622A9" w:rsidRPr="007622A9">
        <w:rPr>
          <w:rFonts w:ascii="Cambria" w:hAnsi="Cambria"/>
        </w:rPr>
        <w:tab/>
      </w:r>
      <w:r w:rsidR="007622A9" w:rsidRPr="007622A9">
        <w:rPr>
          <w:rFonts w:ascii="Cambria" w:hAnsi="Cambria"/>
        </w:rPr>
        <w:tab/>
      </w:r>
      <w:r w:rsidR="007622A9" w:rsidRPr="007622A9">
        <w:rPr>
          <w:rFonts w:ascii="Cambria" w:hAnsi="Cambria"/>
        </w:rPr>
        <w:tab/>
      </w:r>
      <w:r w:rsidRPr="009273A0">
        <w:rPr>
          <w:rFonts w:ascii="Cambria" w:hAnsi="Cambria"/>
        </w:rPr>
        <w:t xml:space="preserve"> </w:t>
      </w:r>
      <w:r>
        <w:rPr>
          <w:rFonts w:ascii="Cambria" w:hAnsi="Cambria"/>
        </w:rPr>
        <w:t xml:space="preserve">               </w:t>
      </w:r>
      <w:r w:rsidRPr="009273A0">
        <w:rPr>
          <w:rFonts w:ascii="Cambria" w:hAnsi="Cambria"/>
        </w:rPr>
        <w:t xml:space="preserve">          </w:t>
      </w:r>
      <w:r>
        <w:rPr>
          <w:rFonts w:ascii="Cambria" w:hAnsi="Cambria"/>
        </w:rPr>
        <w:t>Н.Н.Алембатров</w:t>
      </w:r>
    </w:p>
    <w:p w:rsidR="007622A9" w:rsidRDefault="007622A9" w:rsidP="007622A9">
      <w:pPr>
        <w:rPr>
          <w:rFonts w:ascii="Cambria" w:hAnsi="Cambria"/>
          <w:noProof/>
          <w:sz w:val="16"/>
          <w:szCs w:val="16"/>
        </w:rPr>
      </w:pPr>
    </w:p>
    <w:p w:rsidR="00BB57DC" w:rsidRDefault="00BB57DC" w:rsidP="007622A9">
      <w:pPr>
        <w:pStyle w:val="formattext"/>
        <w:jc w:val="right"/>
      </w:pPr>
    </w:p>
    <w:p w:rsidR="00BB57DC" w:rsidRDefault="00BB57DC" w:rsidP="007622A9">
      <w:pPr>
        <w:pStyle w:val="formattext"/>
        <w:jc w:val="right"/>
      </w:pPr>
    </w:p>
    <w:p w:rsidR="00BB57DC" w:rsidRDefault="00BB57DC" w:rsidP="007622A9">
      <w:pPr>
        <w:pStyle w:val="formattext"/>
        <w:jc w:val="right"/>
      </w:pPr>
    </w:p>
    <w:p w:rsidR="00BB57DC" w:rsidRDefault="00BB57DC" w:rsidP="007622A9">
      <w:pPr>
        <w:pStyle w:val="formattext"/>
        <w:jc w:val="right"/>
      </w:pPr>
    </w:p>
    <w:p w:rsidR="007622A9" w:rsidRDefault="007622A9" w:rsidP="007622A9">
      <w:pPr>
        <w:pStyle w:val="formattext"/>
        <w:jc w:val="right"/>
      </w:pPr>
      <w:r>
        <w:t>Утверждено</w:t>
      </w:r>
      <w:r>
        <w:br/>
        <w:t>Постановлением</w:t>
      </w:r>
      <w:r>
        <w:br/>
        <w:t xml:space="preserve">Администрации сельского                                                                                                                    поселения   </w:t>
      </w:r>
      <w:r w:rsidR="00BB57DC">
        <w:t>Севрюкаево</w:t>
      </w:r>
      <w:r>
        <w:t xml:space="preserve">                                                                                                                                              муниципального района Ставропольский                                                                                                                 Самарской области</w:t>
      </w:r>
      <w:r>
        <w:br/>
        <w:t>от _</w:t>
      </w:r>
      <w:r w:rsidR="002D2729">
        <w:t>25.07.</w:t>
      </w:r>
      <w:r>
        <w:t xml:space="preserve"> 2018  года №</w:t>
      </w:r>
      <w:r w:rsidR="002D2729">
        <w:t>29</w:t>
      </w:r>
      <w:r>
        <w:t xml:space="preserve"> </w:t>
      </w:r>
    </w:p>
    <w:p w:rsidR="007622A9" w:rsidRPr="0088161F" w:rsidRDefault="007622A9" w:rsidP="005C028A">
      <w:pPr>
        <w:pStyle w:val="3"/>
        <w:jc w:val="center"/>
        <w:rPr>
          <w:sz w:val="24"/>
          <w:szCs w:val="24"/>
        </w:rPr>
      </w:pPr>
      <w:r w:rsidRPr="0088161F">
        <w:rPr>
          <w:sz w:val="24"/>
          <w:szCs w:val="24"/>
        </w:rPr>
        <w:t xml:space="preserve">Положение                                                            </w:t>
      </w:r>
      <w:r w:rsidR="005C028A">
        <w:rPr>
          <w:sz w:val="24"/>
          <w:szCs w:val="24"/>
        </w:rPr>
        <w:t xml:space="preserve">      </w:t>
      </w:r>
      <w:r w:rsidRPr="0088161F">
        <w:rPr>
          <w:sz w:val="24"/>
          <w:szCs w:val="24"/>
        </w:rPr>
        <w:t xml:space="preserve">                                                                                                    об организации похоронного дела на территории сельского поселения </w:t>
      </w:r>
      <w:r w:rsidR="00BB57DC">
        <w:rPr>
          <w:sz w:val="24"/>
          <w:szCs w:val="24"/>
        </w:rPr>
        <w:t>Севрюкаево</w:t>
      </w:r>
      <w:r w:rsidRPr="0088161F">
        <w:rPr>
          <w:sz w:val="24"/>
          <w:szCs w:val="24"/>
        </w:rPr>
        <w:t xml:space="preserve"> муниципального района Ставропо</w:t>
      </w:r>
      <w:r w:rsidRPr="007B51F6">
        <w:rPr>
          <w:sz w:val="24"/>
          <w:szCs w:val="24"/>
        </w:rPr>
        <w:t>льский</w:t>
      </w:r>
      <w:r w:rsidRPr="0088161F">
        <w:rPr>
          <w:sz w:val="24"/>
          <w:szCs w:val="24"/>
        </w:rPr>
        <w:t xml:space="preserve"> Самарской области</w:t>
      </w:r>
    </w:p>
    <w:p w:rsidR="007622A9" w:rsidRPr="0088161F" w:rsidRDefault="007622A9" w:rsidP="007622A9">
      <w:pPr>
        <w:pStyle w:val="4"/>
        <w:rPr>
          <w:rFonts w:ascii="Cambria" w:hAnsi="Cambria"/>
        </w:rPr>
      </w:pPr>
      <w:r w:rsidRPr="0088161F">
        <w:rPr>
          <w:rFonts w:ascii="Cambria" w:hAnsi="Cambria"/>
        </w:rPr>
        <w:t xml:space="preserve">I. Общие положения </w:t>
      </w:r>
    </w:p>
    <w:p w:rsidR="007622A9" w:rsidRPr="0088161F" w:rsidRDefault="007622A9" w:rsidP="007622A9">
      <w:pPr>
        <w:pStyle w:val="formattext"/>
        <w:jc w:val="both"/>
        <w:rPr>
          <w:rFonts w:ascii="Cambria" w:hAnsi="Cambria"/>
        </w:rPr>
      </w:pPr>
      <w:r w:rsidRPr="0088161F">
        <w:rPr>
          <w:rFonts w:ascii="Cambria" w:hAnsi="Cambria"/>
        </w:rPr>
        <w:br/>
        <w:t xml:space="preserve">1.1. Настоящее Положение об организации похоронного дела на территории сельского поселения </w:t>
      </w:r>
      <w:r w:rsidR="00BB57DC">
        <w:rPr>
          <w:rFonts w:ascii="Cambria" w:hAnsi="Cambria"/>
        </w:rPr>
        <w:t>Севрюкаево</w:t>
      </w:r>
      <w:r w:rsidRPr="0088161F">
        <w:rPr>
          <w:rFonts w:ascii="Cambria" w:hAnsi="Cambria"/>
        </w:rPr>
        <w:t xml:space="preserve"> муниципального района Ставропольский Самарской области (далее - Положение) разработано в соответствии с </w:t>
      </w:r>
      <w:hyperlink r:id="rId11" w:history="1">
        <w:r w:rsidRPr="0088161F">
          <w:rPr>
            <w:rStyle w:val="af6"/>
            <w:rFonts w:ascii="Cambria" w:hAnsi="Cambria"/>
          </w:rPr>
          <w:t>Конституцией Российской Федерации</w:t>
        </w:r>
      </w:hyperlink>
      <w:r w:rsidRPr="0088161F">
        <w:rPr>
          <w:rFonts w:ascii="Cambria" w:hAnsi="Cambria"/>
        </w:rPr>
        <w:t xml:space="preserve">, </w:t>
      </w:r>
      <w:hyperlink r:id="rId12" w:history="1">
        <w:r w:rsidRPr="0088161F">
          <w:rPr>
            <w:rStyle w:val="af6"/>
            <w:rFonts w:ascii="Cambria" w:hAnsi="Cambria"/>
          </w:rPr>
          <w:t>Федеральным законом от 06.10.2003 №131-ФЗ «Об общих принципах организации местного самоуправления в Российской Федерации»</w:t>
        </w:r>
      </w:hyperlink>
      <w:r w:rsidRPr="0088161F">
        <w:rPr>
          <w:rFonts w:ascii="Cambria" w:hAnsi="Cambria"/>
        </w:rPr>
        <w:t xml:space="preserve">, </w:t>
      </w:r>
      <w:hyperlink r:id="rId13" w:history="1">
        <w:r w:rsidRPr="0088161F">
          <w:rPr>
            <w:rStyle w:val="af6"/>
            <w:rFonts w:ascii="Cambria" w:hAnsi="Cambria"/>
          </w:rPr>
          <w:t>Федеральным законом от 12.01.1996 №8-ФЗ «О погребении и похоронном деле»</w:t>
        </w:r>
      </w:hyperlink>
      <w:r w:rsidRPr="0088161F">
        <w:rPr>
          <w:rFonts w:ascii="Cambria" w:hAnsi="Cambria"/>
        </w:rPr>
        <w:t xml:space="preserve">, Законом Самарской области от 06.07.2015 №66-ГД «О порядке создания семейных (родовых) захоронений на территории Самарской области», национальным стандартом Российской Федерации ГОСТ 32609-2014 «Услуги бытовые. Услуги ритуальные. Термины и определения»,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w:t>
      </w:r>
      <w:hyperlink r:id="rId14" w:history="1">
        <w:r w:rsidRPr="0088161F">
          <w:rPr>
            <w:rStyle w:val="af6"/>
            <w:rFonts w:ascii="Cambria" w:hAnsi="Cambria"/>
          </w:rPr>
          <w:t>Постановлением Главного государственного санитарного врача РФ от 28.06.2011 №84</w:t>
        </w:r>
      </w:hyperlink>
      <w:r w:rsidRPr="0088161F">
        <w:rPr>
          <w:rFonts w:ascii="Cambria" w:hAnsi="Cambria"/>
        </w:rPr>
        <w:t xml:space="preserve">, рекомендациями о порядке похорон и содержании кладбищ в Российской Федерации МДК 11-01.2002 (Протокол НТС Госстроя России от 25.12.2001 №01-НС-22/1), Уставом сельского поселения </w:t>
      </w:r>
      <w:r w:rsidR="00BB57DC">
        <w:rPr>
          <w:rFonts w:ascii="Cambria" w:hAnsi="Cambria"/>
        </w:rPr>
        <w:t>Севрюкаево</w:t>
      </w:r>
      <w:r w:rsidRPr="0088161F">
        <w:rPr>
          <w:rFonts w:ascii="Cambria" w:hAnsi="Cambria"/>
        </w:rPr>
        <w:t xml:space="preserve"> муниципального района Ставропольский Самарской области.</w:t>
      </w:r>
    </w:p>
    <w:p w:rsidR="007622A9" w:rsidRPr="0088161F" w:rsidRDefault="007622A9" w:rsidP="007622A9">
      <w:pPr>
        <w:pStyle w:val="formattext"/>
        <w:jc w:val="both"/>
        <w:rPr>
          <w:rFonts w:ascii="Cambria" w:hAnsi="Cambria"/>
        </w:rPr>
      </w:pPr>
      <w:r w:rsidRPr="0088161F">
        <w:rPr>
          <w:rFonts w:ascii="Cambria" w:hAnsi="Cambria"/>
        </w:rPr>
        <w:t xml:space="preserve">1.2. Настоящее Положение определяет порядок организации похоронного дела и оказания ритуальных услуг на территории сельского поселения </w:t>
      </w:r>
      <w:r w:rsidR="00BB57DC">
        <w:rPr>
          <w:rFonts w:ascii="Cambria" w:hAnsi="Cambria"/>
        </w:rPr>
        <w:t>Севрюкаево</w:t>
      </w:r>
      <w:r w:rsidRPr="0088161F">
        <w:rPr>
          <w:rFonts w:ascii="Cambria" w:hAnsi="Cambria"/>
        </w:rPr>
        <w:t xml:space="preserve"> муниципального района Ставропольский Самарской области (далее-сельское поселение </w:t>
      </w:r>
      <w:r w:rsidR="00BB57DC">
        <w:rPr>
          <w:rFonts w:ascii="Cambria" w:hAnsi="Cambria"/>
        </w:rPr>
        <w:t>Севрюкаево</w:t>
      </w:r>
      <w:r w:rsidRPr="0088161F">
        <w:rPr>
          <w:rFonts w:ascii="Cambria" w:hAnsi="Cambria"/>
        </w:rPr>
        <w:t xml:space="preserve">), гарантии осуществления погребения, порядок деятельности специализированных служб по вопросам похоронного дела, порядок деятельности общественных кладбищ сельского  поселения </w:t>
      </w:r>
      <w:r w:rsidR="00BB57DC">
        <w:rPr>
          <w:rFonts w:ascii="Cambria" w:hAnsi="Cambria"/>
        </w:rPr>
        <w:t>Севрюкаево</w:t>
      </w:r>
      <w:r w:rsidRPr="0088161F">
        <w:rPr>
          <w:rFonts w:ascii="Cambria" w:hAnsi="Cambria"/>
        </w:rPr>
        <w:t xml:space="preserve">, порядок содержания мест погребения сельского  поселения </w:t>
      </w:r>
      <w:r w:rsidR="00BB57DC">
        <w:rPr>
          <w:rFonts w:ascii="Cambria" w:hAnsi="Cambria"/>
        </w:rPr>
        <w:t>Севрюкаево</w:t>
      </w:r>
      <w:r w:rsidRPr="0088161F">
        <w:rPr>
          <w:rFonts w:ascii="Cambria" w:hAnsi="Cambria"/>
        </w:rPr>
        <w:t xml:space="preserve">, устанавливает порядок погребения, порядок создания семейных (родовых) захоронений и порядок установки надмогильных сооружений на общественных кладбищах сельского поселения </w:t>
      </w:r>
      <w:r w:rsidR="00BB57DC">
        <w:rPr>
          <w:rFonts w:ascii="Cambria" w:hAnsi="Cambria"/>
        </w:rPr>
        <w:t>Севрюкаево</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1.3.Основные понятия и термины:</w:t>
      </w:r>
    </w:p>
    <w:p w:rsidR="007622A9" w:rsidRPr="0088161F" w:rsidRDefault="007622A9" w:rsidP="007622A9">
      <w:pPr>
        <w:pStyle w:val="formattext"/>
        <w:jc w:val="both"/>
        <w:rPr>
          <w:rFonts w:ascii="Cambria" w:hAnsi="Cambria"/>
        </w:rPr>
      </w:pPr>
      <w:r w:rsidRPr="0088161F">
        <w:rPr>
          <w:rFonts w:ascii="Cambria" w:hAnsi="Cambria"/>
        </w:rPr>
        <w:t>-похоронное дело - самостоятельный вид деятельности, направленный на оказание похоронных и мемориальных услуг населению с учетом социальных, экономических, этико-моральных, историко-культурных, религиозных, экологических, технологических факторов, связанный с созданием и эксплуатацией объектов похоронного назначения;</w:t>
      </w:r>
    </w:p>
    <w:p w:rsidR="009B0BC7" w:rsidRPr="00E36268" w:rsidRDefault="007622A9" w:rsidP="00E36268">
      <w:pPr>
        <w:pStyle w:val="af0"/>
        <w:rPr>
          <w:rFonts w:asciiTheme="majorHAnsi" w:hAnsiTheme="majorHAnsi"/>
          <w:sz w:val="24"/>
          <w:szCs w:val="24"/>
        </w:rPr>
      </w:pPr>
      <w:r w:rsidRPr="00E36268">
        <w:rPr>
          <w:rFonts w:asciiTheme="majorHAnsi" w:hAnsiTheme="majorHAnsi"/>
          <w:sz w:val="24"/>
          <w:szCs w:val="24"/>
        </w:rPr>
        <w:t xml:space="preserve">-гарантированный перечень услуг по погребению - перечень услуг, </w:t>
      </w:r>
      <w:r w:rsidR="001202CC" w:rsidRPr="00E36268">
        <w:rPr>
          <w:rFonts w:asciiTheme="majorHAnsi" w:hAnsiTheme="majorHAnsi"/>
          <w:sz w:val="24"/>
          <w:szCs w:val="24"/>
        </w:rPr>
        <w:t>установленный ст. 9 Федерального закона от 12.01.1996 №8 – ФЗ «О погребении и похоронном деле»</w:t>
      </w:r>
      <w:r w:rsidR="009B0BC7" w:rsidRPr="00E36268">
        <w:rPr>
          <w:rFonts w:asciiTheme="majorHAnsi" w:hAnsiTheme="majorHAnsi"/>
          <w:sz w:val="24"/>
          <w:szCs w:val="24"/>
        </w:rPr>
        <w:t>.</w:t>
      </w:r>
    </w:p>
    <w:p w:rsidR="007622A9" w:rsidRPr="00E36268" w:rsidRDefault="009B0BC7" w:rsidP="00E36268">
      <w:pPr>
        <w:pStyle w:val="af0"/>
        <w:rPr>
          <w:rFonts w:asciiTheme="majorHAnsi" w:hAnsiTheme="majorHAnsi"/>
          <w:sz w:val="24"/>
          <w:szCs w:val="24"/>
          <w:lang w:eastAsia="ru-RU"/>
        </w:rPr>
      </w:pPr>
      <w:r w:rsidRPr="00E36268">
        <w:rPr>
          <w:rFonts w:asciiTheme="majorHAnsi" w:hAnsiTheme="majorHAnsi"/>
          <w:sz w:val="24"/>
          <w:szCs w:val="24"/>
        </w:rPr>
        <w:lastRenderedPageBreak/>
        <w:t>-гарантированный перечень услуг по погребению оказывается специализированной службой по вопросам похоронного дела.</w:t>
      </w:r>
    </w:p>
    <w:p w:rsidR="007622A9" w:rsidRPr="00E36268" w:rsidRDefault="0088161F" w:rsidP="00E36268">
      <w:pPr>
        <w:pStyle w:val="af0"/>
        <w:rPr>
          <w:rFonts w:asciiTheme="majorHAnsi" w:hAnsiTheme="majorHAnsi"/>
          <w:sz w:val="24"/>
          <w:szCs w:val="24"/>
        </w:rPr>
      </w:pPr>
      <w:r w:rsidRPr="006562A7">
        <w:t xml:space="preserve">         </w:t>
      </w:r>
      <w:r w:rsidR="007622A9" w:rsidRPr="00E36268">
        <w:rPr>
          <w:rFonts w:asciiTheme="majorHAnsi" w:hAnsiTheme="majorHAnsi"/>
          <w:sz w:val="24"/>
          <w:szCs w:val="24"/>
        </w:rPr>
        <w:t xml:space="preserve">-специализированная служба по вопросам похоронного дела </w:t>
      </w:r>
      <w:r w:rsidRPr="00E36268">
        <w:rPr>
          <w:rFonts w:asciiTheme="majorHAnsi" w:hAnsiTheme="majorHAnsi"/>
          <w:sz w:val="24"/>
          <w:szCs w:val="24"/>
        </w:rPr>
        <w:t>–</w:t>
      </w:r>
      <w:r w:rsidR="007622A9" w:rsidRPr="00E36268">
        <w:rPr>
          <w:rFonts w:asciiTheme="majorHAnsi" w:hAnsiTheme="majorHAnsi"/>
          <w:sz w:val="24"/>
          <w:szCs w:val="24"/>
        </w:rPr>
        <w:t xml:space="preserve"> </w:t>
      </w:r>
      <w:r w:rsidRPr="00E36268">
        <w:rPr>
          <w:rFonts w:asciiTheme="majorHAnsi" w:hAnsiTheme="majorHAnsi"/>
          <w:sz w:val="24"/>
          <w:szCs w:val="24"/>
        </w:rPr>
        <w:t xml:space="preserve">это организация, создаваемая органом местного самоуправления (Администрацией сельского поселения </w:t>
      </w:r>
      <w:r w:rsidR="00BB57DC" w:rsidRPr="00E36268">
        <w:rPr>
          <w:rFonts w:asciiTheme="majorHAnsi" w:hAnsiTheme="majorHAnsi"/>
          <w:sz w:val="24"/>
          <w:szCs w:val="24"/>
        </w:rPr>
        <w:t>Севрюкаево</w:t>
      </w:r>
      <w:r w:rsidRPr="00E36268">
        <w:rPr>
          <w:rFonts w:asciiTheme="majorHAnsi" w:hAnsiTheme="majorHAnsi"/>
          <w:sz w:val="24"/>
          <w:szCs w:val="24"/>
        </w:rPr>
        <w:t>)</w:t>
      </w:r>
      <w:r w:rsidR="007622A9" w:rsidRPr="00E36268">
        <w:rPr>
          <w:rFonts w:asciiTheme="majorHAnsi" w:hAnsiTheme="majorHAnsi"/>
          <w:sz w:val="24"/>
          <w:szCs w:val="24"/>
        </w:rPr>
        <w:t xml:space="preserve">, </w:t>
      </w:r>
      <w:r w:rsidR="007B51F6" w:rsidRPr="00E36268">
        <w:rPr>
          <w:rFonts w:asciiTheme="majorHAnsi" w:hAnsiTheme="majorHAnsi"/>
          <w:color w:val="008000"/>
          <w:sz w:val="24"/>
          <w:szCs w:val="24"/>
        </w:rPr>
        <w:t>которая осуществляет</w:t>
      </w:r>
      <w:r w:rsidR="007622A9" w:rsidRPr="00E36268">
        <w:rPr>
          <w:rFonts w:asciiTheme="majorHAnsi" w:hAnsiTheme="majorHAnsi"/>
          <w:color w:val="008000"/>
          <w:sz w:val="24"/>
          <w:szCs w:val="24"/>
        </w:rPr>
        <w:t xml:space="preserve"> </w:t>
      </w:r>
      <w:r w:rsidR="007B51F6" w:rsidRPr="00E36268">
        <w:rPr>
          <w:rFonts w:asciiTheme="majorHAnsi" w:hAnsiTheme="majorHAnsi"/>
          <w:color w:val="008000"/>
          <w:sz w:val="24"/>
          <w:szCs w:val="24"/>
        </w:rPr>
        <w:t>погребение</w:t>
      </w:r>
      <w:r w:rsidR="007622A9" w:rsidRPr="00E36268">
        <w:rPr>
          <w:rFonts w:asciiTheme="majorHAnsi" w:hAnsiTheme="majorHAnsi"/>
          <w:color w:val="008000"/>
          <w:sz w:val="24"/>
          <w:szCs w:val="24"/>
        </w:rPr>
        <w:t xml:space="preserve"> умерших или погибших</w:t>
      </w:r>
      <w:r w:rsidR="00B56792" w:rsidRPr="00E36268">
        <w:rPr>
          <w:rFonts w:asciiTheme="majorHAnsi" w:hAnsiTheme="majorHAnsi"/>
          <w:sz w:val="24"/>
          <w:szCs w:val="24"/>
        </w:rPr>
        <w:t xml:space="preserve"> </w:t>
      </w:r>
      <w:r w:rsidR="00B56792" w:rsidRPr="00E36268">
        <w:rPr>
          <w:rFonts w:asciiTheme="majorHAnsi" w:hAnsiTheme="majorHAnsi"/>
          <w:color w:val="008000"/>
          <w:sz w:val="24"/>
          <w:szCs w:val="24"/>
        </w:rPr>
        <w:t>и оказание услуг по погребению. Специализированная служба по вопросам похоронного дела предоставляет гражданам гарантированный перечень услуг, установленный ст. 9 Федерального закона от 12.01.1996 №8 – ФЗ «О погребении и похоронном деле».</w:t>
      </w:r>
      <w:r w:rsidR="007622A9" w:rsidRPr="00E36268">
        <w:rPr>
          <w:rFonts w:asciiTheme="majorHAnsi" w:hAnsiTheme="majorHAnsi"/>
          <w:color w:val="008000"/>
          <w:sz w:val="24"/>
          <w:szCs w:val="24"/>
        </w:rPr>
        <w:br/>
      </w:r>
      <w:r w:rsidR="007622A9" w:rsidRPr="00E36268">
        <w:rPr>
          <w:rFonts w:asciiTheme="majorHAnsi" w:hAnsiTheme="majorHAnsi"/>
          <w:sz w:val="24"/>
          <w:szCs w:val="24"/>
        </w:rPr>
        <w:t>-погребение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путем предания земле, определенном нормативными правовыми актами и другими нормативными документами, действующими не территории Российской Федерации.</w:t>
      </w:r>
    </w:p>
    <w:p w:rsidR="007622A9" w:rsidRPr="0088161F" w:rsidRDefault="007622A9" w:rsidP="007622A9">
      <w:pPr>
        <w:pStyle w:val="formattext"/>
        <w:jc w:val="both"/>
        <w:rPr>
          <w:rFonts w:ascii="Cambria" w:hAnsi="Cambria"/>
        </w:rPr>
      </w:pPr>
      <w:r w:rsidRPr="0088161F">
        <w:rPr>
          <w:rFonts w:ascii="Cambria" w:hAnsi="Cambria"/>
        </w:rPr>
        <w:t>- кладбище - объект похоронного назначения, предназначенный для погребения останков и праха умерших или погибших;</w:t>
      </w:r>
    </w:p>
    <w:p w:rsidR="007622A9" w:rsidRPr="0088161F" w:rsidRDefault="007622A9" w:rsidP="007622A9">
      <w:pPr>
        <w:jc w:val="both"/>
        <w:rPr>
          <w:rFonts w:ascii="Cambria" w:hAnsi="Cambria"/>
        </w:rPr>
      </w:pPr>
      <w:r w:rsidRPr="0088161F">
        <w:rPr>
          <w:rFonts w:ascii="Cambria" w:hAnsi="Cambria"/>
        </w:rPr>
        <w:t xml:space="preserve"> -места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 Создаваемые, а также существующие места погребения не подлежат сносу и могут быть перенесены только по решению органа  местного самоуправления в случае угрозы постоянных затоплений, оползней, после землетрясений и других стихийных бедствий.</w:t>
      </w:r>
    </w:p>
    <w:p w:rsidR="007622A9" w:rsidRPr="0088161F" w:rsidRDefault="007622A9" w:rsidP="007622A9">
      <w:pPr>
        <w:pStyle w:val="formattext"/>
        <w:jc w:val="both"/>
        <w:rPr>
          <w:rFonts w:ascii="Cambria" w:hAnsi="Cambria"/>
        </w:rPr>
      </w:pPr>
      <w:r w:rsidRPr="0088161F">
        <w:rPr>
          <w:rFonts w:ascii="Cambria" w:hAnsi="Cambria"/>
        </w:rPr>
        <w:t>-место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7622A9" w:rsidRPr="0088161F" w:rsidRDefault="007622A9" w:rsidP="007622A9">
      <w:pPr>
        <w:pStyle w:val="formattext"/>
        <w:jc w:val="both"/>
        <w:rPr>
          <w:rFonts w:ascii="Cambria" w:hAnsi="Cambria"/>
        </w:rPr>
      </w:pPr>
      <w:r w:rsidRPr="0088161F">
        <w:rPr>
          <w:rFonts w:ascii="Cambria" w:hAnsi="Cambria"/>
        </w:rPr>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7622A9" w:rsidRPr="0088161F" w:rsidRDefault="007622A9" w:rsidP="007622A9">
      <w:pPr>
        <w:pStyle w:val="formattext"/>
        <w:jc w:val="both"/>
        <w:rPr>
          <w:rFonts w:ascii="Cambria" w:hAnsi="Cambria"/>
        </w:rPr>
      </w:pPr>
      <w:r w:rsidRPr="0088161F">
        <w:rPr>
          <w:rFonts w:ascii="Cambria" w:hAnsi="Cambria"/>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7622A9" w:rsidRPr="00E36268" w:rsidRDefault="007622A9" w:rsidP="00E36268">
      <w:pPr>
        <w:pStyle w:val="af0"/>
        <w:rPr>
          <w:rFonts w:asciiTheme="majorHAnsi" w:hAnsiTheme="majorHAnsi"/>
          <w:color w:val="FF0000"/>
          <w:sz w:val="24"/>
          <w:szCs w:val="24"/>
        </w:rPr>
      </w:pPr>
      <w:r w:rsidRPr="00E36268">
        <w:rPr>
          <w:rFonts w:asciiTheme="majorHAnsi" w:hAnsiTheme="majorHAnsi"/>
          <w:sz w:val="24"/>
          <w:szCs w:val="24"/>
        </w:rPr>
        <w:t xml:space="preserve">- ритуальное обслуживание населения - предоставление </w:t>
      </w:r>
      <w:r w:rsidR="00130B08" w:rsidRPr="00E36268">
        <w:rPr>
          <w:rFonts w:asciiTheme="majorHAnsi" w:hAnsiTheme="majorHAnsi"/>
          <w:sz w:val="24"/>
          <w:szCs w:val="24"/>
        </w:rPr>
        <w:t xml:space="preserve">специализированной службой по вопросам похоронного дела </w:t>
      </w:r>
      <w:r w:rsidRPr="00E36268">
        <w:rPr>
          <w:rFonts w:asciiTheme="majorHAnsi" w:hAnsiTheme="majorHAnsi"/>
          <w:sz w:val="24"/>
          <w:szCs w:val="24"/>
        </w:rPr>
        <w:t>ритуальных услуг на безвозмездной основе или за плату;</w:t>
      </w:r>
    </w:p>
    <w:p w:rsidR="007622A9" w:rsidRPr="0088161F" w:rsidRDefault="007622A9" w:rsidP="007622A9">
      <w:pPr>
        <w:pStyle w:val="formattext"/>
        <w:jc w:val="both"/>
        <w:rPr>
          <w:rFonts w:ascii="Cambria" w:hAnsi="Cambria"/>
        </w:rPr>
      </w:pPr>
      <w:r w:rsidRPr="0088161F">
        <w:rPr>
          <w:rFonts w:ascii="Cambria" w:hAnsi="Cambria"/>
        </w:rPr>
        <w:t>-намогильное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7622A9" w:rsidRPr="0088161F" w:rsidRDefault="007622A9" w:rsidP="007622A9">
      <w:pPr>
        <w:pStyle w:val="formattext"/>
        <w:jc w:val="both"/>
        <w:rPr>
          <w:rFonts w:ascii="Cambria" w:hAnsi="Cambria"/>
        </w:rPr>
      </w:pPr>
      <w:r w:rsidRPr="0088161F">
        <w:rPr>
          <w:rFonts w:ascii="Cambria" w:hAnsi="Cambria"/>
        </w:rPr>
        <w:t>-кладбищенский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r w:rsidRPr="0088161F">
        <w:rPr>
          <w:rFonts w:ascii="Cambria" w:hAnsi="Cambria"/>
        </w:rPr>
        <w:br/>
      </w:r>
    </w:p>
    <w:p w:rsidR="007622A9" w:rsidRPr="0088161F" w:rsidRDefault="007622A9" w:rsidP="007622A9">
      <w:pPr>
        <w:pStyle w:val="4"/>
        <w:rPr>
          <w:rFonts w:ascii="Cambria" w:hAnsi="Cambria"/>
        </w:rPr>
      </w:pPr>
      <w:r w:rsidRPr="0088161F">
        <w:rPr>
          <w:rFonts w:ascii="Cambria" w:hAnsi="Cambria"/>
        </w:rPr>
        <w:t xml:space="preserve">II. Гарантии исполнения волеизъявления умершего о погребении </w:t>
      </w:r>
    </w:p>
    <w:p w:rsidR="007622A9" w:rsidRPr="0088161F" w:rsidRDefault="008A62B8" w:rsidP="007622A9">
      <w:pPr>
        <w:pStyle w:val="formattext"/>
        <w:jc w:val="both"/>
        <w:rPr>
          <w:rFonts w:ascii="Cambria" w:hAnsi="Cambria"/>
        </w:rPr>
      </w:pPr>
      <w:r w:rsidRPr="0088161F">
        <w:rPr>
          <w:rFonts w:ascii="Cambria" w:hAnsi="Cambria"/>
        </w:rPr>
        <w:t>2.1.На территории сельского поселения</w:t>
      </w:r>
      <w:r w:rsidR="007622A9" w:rsidRPr="0088161F">
        <w:rPr>
          <w:rFonts w:ascii="Cambria" w:hAnsi="Cambria"/>
        </w:rPr>
        <w:t xml:space="preserve"> </w:t>
      </w:r>
      <w:r w:rsidR="00BB57DC">
        <w:rPr>
          <w:rFonts w:ascii="Cambria" w:hAnsi="Cambria"/>
        </w:rPr>
        <w:t>Севрюкаево</w:t>
      </w:r>
      <w:r w:rsidR="007622A9" w:rsidRPr="0088161F">
        <w:rPr>
          <w:rFonts w:ascii="Cambria" w:hAnsi="Cambria"/>
        </w:rPr>
        <w:t xml:space="preserve">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на одном из общественных кладбищ в соответствии с действующим законодательством.</w:t>
      </w:r>
    </w:p>
    <w:p w:rsidR="007622A9" w:rsidRPr="0088161F" w:rsidRDefault="007622A9" w:rsidP="007622A9">
      <w:pPr>
        <w:pStyle w:val="formattext"/>
        <w:jc w:val="both"/>
        <w:rPr>
          <w:rFonts w:ascii="Cambria" w:hAnsi="Cambria"/>
        </w:rPr>
      </w:pPr>
      <w:r w:rsidRPr="0088161F">
        <w:rPr>
          <w:rFonts w:ascii="Cambria" w:hAnsi="Cambria"/>
        </w:rPr>
        <w:lastRenderedPageBreak/>
        <w:t>2.2.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
    <w:p w:rsidR="007622A9" w:rsidRPr="0088161F" w:rsidRDefault="007622A9" w:rsidP="007622A9">
      <w:pPr>
        <w:pStyle w:val="formattext"/>
        <w:jc w:val="both"/>
        <w:rPr>
          <w:rFonts w:ascii="Cambria" w:hAnsi="Cambria"/>
        </w:rPr>
      </w:pPr>
      <w:r w:rsidRPr="0088161F">
        <w:rPr>
          <w:rFonts w:ascii="Cambria" w:hAnsi="Cambria"/>
        </w:rPr>
        <w:t>2.3. В иных случаях возможность исполнения волеизъявления умершего о погребении его тела (останков)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rsidR="007622A9" w:rsidRPr="0088161F" w:rsidRDefault="007622A9" w:rsidP="007622A9">
      <w:pPr>
        <w:jc w:val="both"/>
        <w:rPr>
          <w:rFonts w:ascii="Cambria" w:hAnsi="Cambria"/>
        </w:rPr>
      </w:pPr>
      <w:r w:rsidRPr="0088161F">
        <w:rPr>
          <w:rFonts w:ascii="Cambria" w:hAnsi="Cambria"/>
        </w:rPr>
        <w:t xml:space="preserve">  2.4.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7622A9" w:rsidRPr="0088161F" w:rsidRDefault="007622A9" w:rsidP="007622A9">
      <w:pPr>
        <w:pStyle w:val="4"/>
        <w:rPr>
          <w:rFonts w:ascii="Cambria" w:hAnsi="Cambria"/>
        </w:rPr>
      </w:pPr>
      <w:r w:rsidRPr="0088161F">
        <w:rPr>
          <w:rFonts w:ascii="Cambria" w:hAnsi="Cambria"/>
        </w:rPr>
        <w:t>III. Гарантированный перечень услуг по погребению</w:t>
      </w:r>
    </w:p>
    <w:p w:rsidR="007622A9" w:rsidRPr="0088161F" w:rsidRDefault="007622A9" w:rsidP="007622A9">
      <w:pPr>
        <w:pStyle w:val="formattext"/>
        <w:jc w:val="both"/>
        <w:rPr>
          <w:rFonts w:ascii="Cambria" w:hAnsi="Cambria"/>
        </w:rPr>
      </w:pPr>
      <w:r w:rsidRPr="0088161F">
        <w:rPr>
          <w:rFonts w:ascii="Cambria" w:hAnsi="Cambria"/>
        </w:rPr>
        <w:t>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7622A9" w:rsidRPr="0088161F" w:rsidRDefault="007622A9" w:rsidP="007622A9">
      <w:pPr>
        <w:pStyle w:val="formattext"/>
        <w:jc w:val="both"/>
        <w:rPr>
          <w:rFonts w:ascii="Cambria" w:hAnsi="Cambria"/>
        </w:rPr>
      </w:pPr>
      <w:r w:rsidRPr="0088161F">
        <w:rPr>
          <w:rFonts w:ascii="Cambria" w:hAnsi="Cambria"/>
        </w:rPr>
        <w:t>1)оформление документов, необходимых для погребения;</w:t>
      </w:r>
    </w:p>
    <w:p w:rsidR="007622A9" w:rsidRPr="0088161F" w:rsidRDefault="007622A9" w:rsidP="007622A9">
      <w:pPr>
        <w:pStyle w:val="formattext"/>
        <w:jc w:val="both"/>
        <w:rPr>
          <w:rFonts w:ascii="Cambria" w:hAnsi="Cambria"/>
        </w:rPr>
      </w:pPr>
      <w:r w:rsidRPr="0088161F">
        <w:rPr>
          <w:rFonts w:ascii="Cambria" w:hAnsi="Cambria"/>
        </w:rPr>
        <w:t>2)предоставление и доставка гроба и других предметов, необходимых для погребения;</w:t>
      </w:r>
    </w:p>
    <w:p w:rsidR="007622A9" w:rsidRPr="007B51F6" w:rsidRDefault="007622A9" w:rsidP="007622A9">
      <w:pPr>
        <w:pStyle w:val="formattext"/>
        <w:jc w:val="both"/>
        <w:rPr>
          <w:rFonts w:ascii="Cambria" w:hAnsi="Cambria"/>
        </w:rPr>
      </w:pPr>
      <w:r w:rsidRPr="0088161F">
        <w:rPr>
          <w:rFonts w:ascii="Cambria" w:hAnsi="Cambria"/>
        </w:rPr>
        <w:t xml:space="preserve">3)перевозка тела (останков) умершего на </w:t>
      </w:r>
      <w:r w:rsidRPr="007B51F6">
        <w:rPr>
          <w:rFonts w:ascii="Cambria" w:hAnsi="Cambria"/>
        </w:rPr>
        <w:t>кладбище</w:t>
      </w:r>
      <w:r w:rsidR="00E80B8D" w:rsidRPr="007B51F6">
        <w:rPr>
          <w:rFonts w:ascii="Cambria" w:hAnsi="Cambria"/>
        </w:rPr>
        <w:t xml:space="preserve"> (крематорий)</w:t>
      </w:r>
      <w:r w:rsidRPr="007B51F6">
        <w:rPr>
          <w:rFonts w:ascii="Cambria" w:hAnsi="Cambria"/>
        </w:rPr>
        <w:t>;</w:t>
      </w:r>
    </w:p>
    <w:p w:rsidR="007622A9" w:rsidRPr="007B51F6" w:rsidRDefault="007622A9" w:rsidP="007622A9">
      <w:pPr>
        <w:pStyle w:val="formattext"/>
        <w:jc w:val="both"/>
        <w:rPr>
          <w:rFonts w:ascii="Cambria" w:hAnsi="Cambria"/>
        </w:rPr>
      </w:pPr>
      <w:r w:rsidRPr="007B51F6">
        <w:rPr>
          <w:rFonts w:ascii="Cambria" w:hAnsi="Cambria"/>
        </w:rPr>
        <w:t>4)погребение</w:t>
      </w:r>
      <w:r w:rsidR="00E80B8D" w:rsidRPr="007B51F6">
        <w:rPr>
          <w:rFonts w:ascii="Cambria" w:hAnsi="Cambria"/>
          <w:shd w:val="clear" w:color="auto" w:fill="FFFFFF"/>
        </w:rPr>
        <w:t xml:space="preserve"> (кремация с последующей выдачей урны с прахом)</w:t>
      </w:r>
      <w:r w:rsidRPr="007B51F6">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3.2. Услуги по погребению, указанные в пункте 3.1 настоящего Положения, оказываются специализированной службой по вопросам похоронного дела.</w:t>
      </w:r>
    </w:p>
    <w:p w:rsidR="007622A9" w:rsidRPr="0088161F" w:rsidRDefault="007622A9" w:rsidP="007622A9">
      <w:pPr>
        <w:jc w:val="both"/>
        <w:rPr>
          <w:rFonts w:ascii="Cambria" w:hAnsi="Cambria"/>
        </w:rPr>
      </w:pPr>
      <w:r w:rsidRPr="0088161F">
        <w:rPr>
          <w:rFonts w:ascii="Cambria" w:hAnsi="Cambria"/>
        </w:rPr>
        <w:t xml:space="preserve"> 3.3. Стоимость услуг, предоставляемых согласно гарантированному перечню услуг по погребению, определяется Администрацией сельского поселения </w:t>
      </w:r>
      <w:r w:rsidR="00BB57DC">
        <w:rPr>
          <w:rFonts w:ascii="Cambria" w:hAnsi="Cambria"/>
        </w:rPr>
        <w:t>Севрюкаево</w:t>
      </w:r>
      <w:r w:rsidRPr="0088161F">
        <w:rPr>
          <w:rFonts w:ascii="Cambria" w:hAnsi="Cambria"/>
        </w:rPr>
        <w:t xml:space="preserve">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
    <w:p w:rsidR="007622A9" w:rsidRPr="0088161F" w:rsidRDefault="007622A9" w:rsidP="007622A9">
      <w:pPr>
        <w:ind w:firstLine="547"/>
        <w:jc w:val="both"/>
        <w:rPr>
          <w:rFonts w:ascii="Cambria" w:hAnsi="Cambria"/>
        </w:rPr>
      </w:pPr>
      <w:r w:rsidRPr="0088161F">
        <w:rPr>
          <w:rFonts w:ascii="Cambria" w:hAnsi="Cambria"/>
        </w:rPr>
        <w:t xml:space="preserve"> -Пенсионного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7622A9" w:rsidRPr="0088161F" w:rsidRDefault="007622A9" w:rsidP="007622A9">
      <w:pPr>
        <w:ind w:firstLine="547"/>
        <w:jc w:val="both"/>
        <w:rPr>
          <w:rFonts w:ascii="Cambria" w:hAnsi="Cambria"/>
        </w:rPr>
      </w:pPr>
      <w:r w:rsidRPr="0088161F">
        <w:rPr>
          <w:rFonts w:ascii="Cambria" w:hAnsi="Cambria"/>
        </w:rPr>
        <w:t xml:space="preserve">-федерального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w:t>
      </w:r>
      <w:r w:rsidRPr="0088161F">
        <w:rPr>
          <w:rFonts w:ascii="Cambria" w:hAnsi="Cambria"/>
        </w:rPr>
        <w:lastRenderedPageBreak/>
        <w:t>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 с настоящим пунктом;</w:t>
      </w:r>
    </w:p>
    <w:p w:rsidR="007622A9" w:rsidRPr="0088161F" w:rsidRDefault="007622A9" w:rsidP="007622A9">
      <w:pPr>
        <w:ind w:firstLine="547"/>
        <w:jc w:val="both"/>
        <w:rPr>
          <w:rFonts w:ascii="Cambria" w:hAnsi="Cambria"/>
        </w:rPr>
      </w:pPr>
    </w:p>
    <w:p w:rsidR="007622A9" w:rsidRPr="0088161F" w:rsidRDefault="007622A9" w:rsidP="007622A9">
      <w:pPr>
        <w:ind w:firstLine="547"/>
        <w:jc w:val="both"/>
        <w:rPr>
          <w:rFonts w:ascii="Cambria" w:hAnsi="Cambria"/>
        </w:rPr>
      </w:pPr>
      <w:r w:rsidRPr="0088161F">
        <w:rPr>
          <w:rFonts w:ascii="Cambria" w:hAnsi="Cambria"/>
          <w:color w:val="828282"/>
        </w:rPr>
        <w:t>-</w:t>
      </w:r>
      <w:r w:rsidRPr="0088161F">
        <w:rPr>
          <w:rFonts w:ascii="Cambria" w:hAnsi="Cambria"/>
        </w:rPr>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7622A9" w:rsidRPr="0088161F" w:rsidRDefault="007622A9" w:rsidP="007622A9">
      <w:pPr>
        <w:ind w:firstLine="547"/>
        <w:jc w:val="both"/>
        <w:rPr>
          <w:rFonts w:ascii="Cambria" w:hAnsi="Cambria"/>
        </w:rPr>
      </w:pPr>
      <w:r w:rsidRPr="0088161F">
        <w:rPr>
          <w:rFonts w:ascii="Cambria" w:hAnsi="Cambria"/>
          <w:color w:val="828282"/>
        </w:rPr>
        <w:t>-</w:t>
      </w:r>
      <w:r w:rsidRPr="0088161F">
        <w:rPr>
          <w:rFonts w:ascii="Cambria" w:hAnsi="Cambria"/>
        </w:rP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7622A9" w:rsidRPr="0088161F" w:rsidRDefault="007622A9" w:rsidP="007622A9">
      <w:pPr>
        <w:ind w:firstLine="547"/>
        <w:jc w:val="both"/>
        <w:rPr>
          <w:rFonts w:ascii="Cambria" w:hAnsi="Cambria"/>
        </w:rPr>
      </w:pPr>
      <w:r w:rsidRPr="0088161F">
        <w:rPr>
          <w:rFonts w:ascii="Cambria" w:hAnsi="Cambria"/>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7622A9" w:rsidRPr="0088161F" w:rsidRDefault="007622A9" w:rsidP="007622A9">
      <w:pPr>
        <w:pStyle w:val="formattext"/>
        <w:jc w:val="both"/>
        <w:rPr>
          <w:rFonts w:ascii="Cambria" w:hAnsi="Cambria"/>
        </w:rPr>
      </w:pPr>
      <w:r w:rsidRPr="0088161F">
        <w:rPr>
          <w:rFonts w:ascii="Cambria" w:hAnsi="Cambria"/>
        </w:rPr>
        <w:t xml:space="preserve">  3.4.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w:t>
      </w:r>
    </w:p>
    <w:p w:rsidR="007622A9" w:rsidRPr="0088161F" w:rsidRDefault="007622A9" w:rsidP="007622A9">
      <w:pPr>
        <w:pStyle w:val="formattext"/>
        <w:jc w:val="both"/>
        <w:rPr>
          <w:rFonts w:ascii="Cambria" w:hAnsi="Cambria"/>
        </w:rPr>
      </w:pPr>
      <w:r w:rsidRPr="0088161F">
        <w:rPr>
          <w:rFonts w:ascii="Cambria" w:hAnsi="Cambria"/>
        </w:rPr>
        <w:t>3.5. Лицам, получившим услуги в соответствии с пунктом 3.1 настоящего Положения, социальное пособие на погребение не выплачивается.</w:t>
      </w:r>
    </w:p>
    <w:p w:rsidR="007622A9" w:rsidRPr="0088161F" w:rsidRDefault="007622A9" w:rsidP="007622A9">
      <w:pPr>
        <w:pStyle w:val="formattext"/>
        <w:jc w:val="both"/>
        <w:rPr>
          <w:rFonts w:ascii="Cambria" w:hAnsi="Cambria"/>
        </w:rPr>
      </w:pPr>
      <w:r w:rsidRPr="0088161F">
        <w:rPr>
          <w:rFonts w:ascii="Cambria" w:hAnsi="Cambria"/>
        </w:rPr>
        <w:t>3.6.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ему выплачивается социальное пособие на погребение в порядке и размере, установленных действующим законодательством.</w:t>
      </w:r>
    </w:p>
    <w:p w:rsidR="007622A9" w:rsidRPr="0088161F" w:rsidRDefault="007622A9" w:rsidP="007622A9">
      <w:pPr>
        <w:pStyle w:val="4"/>
        <w:jc w:val="both"/>
        <w:rPr>
          <w:rFonts w:ascii="Cambria" w:hAnsi="Cambria"/>
        </w:rPr>
      </w:pPr>
      <w:r w:rsidRPr="0088161F">
        <w:rPr>
          <w:rFonts w:ascii="Cambria" w:hAnsi="Cambria"/>
        </w:rPr>
        <w:t>IV. Гарантии погребения погибших (умерших)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участников войны</w:t>
      </w:r>
    </w:p>
    <w:p w:rsidR="007622A9" w:rsidRPr="0088161F" w:rsidRDefault="007622A9" w:rsidP="007622A9">
      <w:pPr>
        <w:pStyle w:val="formattext"/>
        <w:jc w:val="both"/>
        <w:rPr>
          <w:rFonts w:ascii="Cambria" w:hAnsi="Cambria"/>
        </w:rPr>
      </w:pPr>
      <w:r w:rsidRPr="0088161F">
        <w:rPr>
          <w:rFonts w:ascii="Cambria" w:hAnsi="Cambria"/>
        </w:rPr>
        <w:t>4.1. Погребение военнослужащих, лиц,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а также погребение умерших, являвшихся участниками Великой Отечественной войны, осуществляется в соответствии с действующим законодательством и определены п.9. настоящего Положения.</w:t>
      </w:r>
    </w:p>
    <w:p w:rsidR="007622A9" w:rsidRPr="0088161F" w:rsidRDefault="007622A9" w:rsidP="007622A9">
      <w:pPr>
        <w:pStyle w:val="4"/>
        <w:jc w:val="both"/>
        <w:rPr>
          <w:rFonts w:ascii="Cambria" w:hAnsi="Cambria"/>
        </w:rPr>
      </w:pPr>
      <w:r w:rsidRPr="0088161F">
        <w:rPr>
          <w:rFonts w:ascii="Cambria" w:hAnsi="Cambria"/>
        </w:rPr>
        <w:t>V. Гарантии погребения умерших (погибших), не имеющих супруга, близких родственников, иных родственников либо законного представителя умершего</w:t>
      </w:r>
    </w:p>
    <w:p w:rsidR="007622A9" w:rsidRPr="0088161F" w:rsidRDefault="007622A9" w:rsidP="007622A9">
      <w:pPr>
        <w:pStyle w:val="formattext"/>
        <w:jc w:val="both"/>
        <w:rPr>
          <w:rFonts w:ascii="Cambria" w:hAnsi="Cambria"/>
        </w:rPr>
      </w:pPr>
      <w:r w:rsidRPr="0088161F">
        <w:rPr>
          <w:rFonts w:ascii="Cambria" w:hAnsi="Cambria"/>
        </w:rPr>
        <w:lastRenderedPageBreak/>
        <w:t>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7622A9" w:rsidRPr="0088161F" w:rsidRDefault="007622A9" w:rsidP="007622A9">
      <w:pPr>
        <w:pStyle w:val="formattext"/>
        <w:jc w:val="both"/>
        <w:rPr>
          <w:rFonts w:ascii="Cambria" w:hAnsi="Cambria"/>
        </w:rPr>
      </w:pPr>
      <w:r w:rsidRPr="0088161F">
        <w:rPr>
          <w:rFonts w:ascii="Cambria" w:hAnsi="Cambria"/>
        </w:rPr>
        <w:t>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7622A9" w:rsidRPr="0088161F" w:rsidRDefault="007622A9" w:rsidP="007622A9">
      <w:pPr>
        <w:pStyle w:val="formattext"/>
        <w:jc w:val="both"/>
        <w:rPr>
          <w:rFonts w:ascii="Cambria" w:hAnsi="Cambria"/>
        </w:rPr>
      </w:pPr>
      <w:r w:rsidRPr="0088161F">
        <w:rPr>
          <w:rFonts w:ascii="Cambria" w:hAnsi="Cambria"/>
        </w:rPr>
        <w:t>5.3. Услуги, оказываемые специализированной службой по вопросам похоронного дела при погребении умерших, указанных в пунктах 5.1 и 5.2 настоящего Положения, включают:</w:t>
      </w:r>
    </w:p>
    <w:p w:rsidR="007622A9" w:rsidRPr="0088161F" w:rsidRDefault="007622A9" w:rsidP="007622A9">
      <w:pPr>
        <w:pStyle w:val="formattext"/>
        <w:jc w:val="both"/>
        <w:rPr>
          <w:rFonts w:ascii="Cambria" w:hAnsi="Cambria"/>
        </w:rPr>
      </w:pPr>
      <w:r w:rsidRPr="0088161F">
        <w:rPr>
          <w:rFonts w:ascii="Cambria" w:hAnsi="Cambria"/>
        </w:rPr>
        <w:t>1)оформление документов, необходимых для погребения;</w:t>
      </w:r>
    </w:p>
    <w:p w:rsidR="007622A9" w:rsidRPr="0088161F" w:rsidRDefault="007622A9" w:rsidP="007622A9">
      <w:pPr>
        <w:pStyle w:val="formattext"/>
        <w:jc w:val="both"/>
        <w:rPr>
          <w:rFonts w:ascii="Cambria" w:hAnsi="Cambria"/>
        </w:rPr>
      </w:pPr>
      <w:r w:rsidRPr="0088161F">
        <w:rPr>
          <w:rFonts w:ascii="Cambria" w:hAnsi="Cambria"/>
        </w:rPr>
        <w:t>2)облачение тела;</w:t>
      </w:r>
    </w:p>
    <w:p w:rsidR="007622A9" w:rsidRPr="0088161F" w:rsidRDefault="007622A9" w:rsidP="007622A9">
      <w:pPr>
        <w:pStyle w:val="formattext"/>
        <w:jc w:val="both"/>
        <w:rPr>
          <w:rFonts w:ascii="Cambria" w:hAnsi="Cambria"/>
        </w:rPr>
      </w:pPr>
      <w:r w:rsidRPr="0088161F">
        <w:rPr>
          <w:rFonts w:ascii="Cambria" w:hAnsi="Cambria"/>
        </w:rPr>
        <w:t>3)предоставление гроба;</w:t>
      </w:r>
    </w:p>
    <w:p w:rsidR="007622A9" w:rsidRPr="0088161F" w:rsidRDefault="007622A9" w:rsidP="007622A9">
      <w:pPr>
        <w:pStyle w:val="formattext"/>
        <w:jc w:val="both"/>
        <w:rPr>
          <w:rFonts w:ascii="Cambria" w:hAnsi="Cambria"/>
        </w:rPr>
      </w:pPr>
      <w:r w:rsidRPr="0088161F">
        <w:rPr>
          <w:rFonts w:ascii="Cambria" w:hAnsi="Cambria"/>
        </w:rPr>
        <w:t>4)перевозку умершего на кладбище;</w:t>
      </w:r>
    </w:p>
    <w:p w:rsidR="007622A9" w:rsidRPr="0088161F" w:rsidRDefault="007622A9" w:rsidP="007622A9">
      <w:pPr>
        <w:pStyle w:val="formattext"/>
        <w:jc w:val="both"/>
        <w:rPr>
          <w:rFonts w:ascii="Cambria" w:hAnsi="Cambria"/>
        </w:rPr>
      </w:pPr>
      <w:r w:rsidRPr="0088161F">
        <w:rPr>
          <w:rFonts w:ascii="Cambria" w:hAnsi="Cambria"/>
        </w:rPr>
        <w:t>5) погребение.</w:t>
      </w:r>
    </w:p>
    <w:p w:rsidR="007622A9" w:rsidRPr="0088161F" w:rsidRDefault="007622A9" w:rsidP="007622A9">
      <w:pPr>
        <w:pStyle w:val="formattext"/>
        <w:jc w:val="both"/>
        <w:rPr>
          <w:rFonts w:ascii="Cambria" w:hAnsi="Cambria"/>
        </w:rPr>
      </w:pPr>
      <w:r w:rsidRPr="0088161F">
        <w:rPr>
          <w:rFonts w:ascii="Cambria" w:hAnsi="Cambria"/>
        </w:rPr>
        <w:t xml:space="preserve">  Стоимость указанных услуг определяется Администрацией сельского поселения </w:t>
      </w:r>
      <w:r w:rsidR="00BB57DC">
        <w:rPr>
          <w:rFonts w:ascii="Cambria" w:hAnsi="Cambria"/>
        </w:rPr>
        <w:t>Севрюкаево</w:t>
      </w:r>
      <w:r w:rsidRPr="0088161F">
        <w:rPr>
          <w:rFonts w:ascii="Cambria" w:hAnsi="Cambria"/>
        </w:rPr>
        <w:t xml:space="preserve"> и возмещается специализированной службе по вопросам похоронного дела в порядке, предусмотренном действующим законодательством.</w:t>
      </w:r>
    </w:p>
    <w:p w:rsidR="007622A9" w:rsidRPr="0088161F" w:rsidRDefault="007622A9" w:rsidP="007622A9">
      <w:pPr>
        <w:pStyle w:val="4"/>
        <w:rPr>
          <w:rFonts w:ascii="Cambria" w:hAnsi="Cambria"/>
        </w:rPr>
      </w:pPr>
      <w:r w:rsidRPr="0088161F">
        <w:rPr>
          <w:rFonts w:ascii="Cambria" w:hAnsi="Cambria"/>
        </w:rPr>
        <w:t xml:space="preserve">VI. Порядок деятельности Специализированных служб по вопросам похоронного дела </w:t>
      </w:r>
    </w:p>
    <w:p w:rsidR="007622A9" w:rsidRPr="0088161F" w:rsidRDefault="007622A9" w:rsidP="007622A9">
      <w:pPr>
        <w:pStyle w:val="formattext"/>
        <w:jc w:val="both"/>
        <w:rPr>
          <w:rFonts w:ascii="Cambria" w:hAnsi="Cambria"/>
        </w:rPr>
      </w:pPr>
      <w:r w:rsidRPr="0088161F">
        <w:rPr>
          <w:rFonts w:ascii="Cambria" w:hAnsi="Cambria"/>
        </w:rPr>
        <w:t xml:space="preserve">6.1. Специализированные службы по вопросам похоронного дела осуществляют деятельность в соответствии с </w:t>
      </w:r>
      <w:hyperlink r:id="rId15" w:history="1">
        <w:r w:rsidRPr="0088161F">
          <w:rPr>
            <w:rStyle w:val="af6"/>
            <w:rFonts w:ascii="Cambria" w:hAnsi="Cambria"/>
          </w:rPr>
          <w:t>Федеральным законом от 12.01.1996 № 8-ФЗ «О погребении и похоронном деле»</w:t>
        </w:r>
      </w:hyperlink>
      <w:r w:rsidRPr="0088161F">
        <w:rPr>
          <w:rFonts w:ascii="Cambria" w:hAnsi="Cambria"/>
        </w:rPr>
        <w:t xml:space="preserve">, принимаемыми в соответствии с ним другими федеральными законами, иными нормативными правовыми актами Российской Федерации, а также законами и иными нормативными правовыми актами субъектов Российской Федерации, Санитарными правилами "Гигиенические требования к размещению, устройству и содержанию кладбищ, зданий и сооружений похоронного назначения (СанПиН 2.1.2882-11, утвержденными </w:t>
      </w:r>
      <w:hyperlink r:id="rId16" w:history="1">
        <w:r w:rsidRPr="0088161F">
          <w:rPr>
            <w:rStyle w:val="af6"/>
            <w:rFonts w:ascii="Cambria" w:hAnsi="Cambria"/>
          </w:rPr>
          <w:t>Постановлением Главного государственного санитарного врача РФ от 28.06.2011 №84</w:t>
        </w:r>
      </w:hyperlink>
      <w:r w:rsidRPr="0088161F">
        <w:rPr>
          <w:rFonts w:ascii="Cambria" w:hAnsi="Cambria"/>
        </w:rPr>
        <w:t>), настоящим Положением.</w:t>
      </w:r>
    </w:p>
    <w:p w:rsidR="007622A9" w:rsidRPr="0088161F" w:rsidRDefault="007622A9" w:rsidP="007622A9">
      <w:pPr>
        <w:pStyle w:val="formattext"/>
        <w:jc w:val="both"/>
        <w:rPr>
          <w:rFonts w:ascii="Cambria" w:hAnsi="Cambria"/>
        </w:rPr>
      </w:pPr>
      <w:r w:rsidRPr="0088161F">
        <w:rPr>
          <w:rFonts w:ascii="Cambria" w:hAnsi="Cambria"/>
        </w:rPr>
        <w:t>6.2. Специализированные службы по вопросам похоронного дела обеспечивают:</w:t>
      </w:r>
    </w:p>
    <w:p w:rsidR="007622A9" w:rsidRPr="0088161F" w:rsidRDefault="007622A9" w:rsidP="007622A9">
      <w:pPr>
        <w:pStyle w:val="formattext"/>
        <w:jc w:val="both"/>
        <w:rPr>
          <w:rFonts w:ascii="Cambria" w:hAnsi="Cambria"/>
        </w:rPr>
      </w:pPr>
      <w:r w:rsidRPr="0088161F">
        <w:rPr>
          <w:rFonts w:ascii="Cambria" w:hAnsi="Cambria"/>
        </w:rPr>
        <w:t>6.2.1.Оказание на безвозмездной основе гарантированного перечня услуг по погребению, указанного в пункте 3.1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6.2.2.Оказание на безвозмездной основе гарантированного перечня услуг по погребению, указанного в пункте 5.3 настоящего Положения.</w:t>
      </w:r>
    </w:p>
    <w:p w:rsidR="007622A9" w:rsidRPr="0088161F" w:rsidRDefault="007622A9" w:rsidP="007622A9">
      <w:pPr>
        <w:pStyle w:val="4"/>
        <w:rPr>
          <w:rFonts w:ascii="Cambria" w:hAnsi="Cambria"/>
        </w:rPr>
      </w:pPr>
      <w:r w:rsidRPr="0088161F">
        <w:rPr>
          <w:rFonts w:ascii="Cambria" w:hAnsi="Cambria"/>
        </w:rPr>
        <w:t xml:space="preserve">VII. Порядок создания семейных (родовых) захоронений </w:t>
      </w:r>
    </w:p>
    <w:p w:rsidR="009273A0" w:rsidRDefault="009273A0" w:rsidP="009273A0">
      <w:pPr>
        <w:pStyle w:val="formattext"/>
        <w:rPr>
          <w:rFonts w:ascii="Cambria" w:hAnsi="Cambria"/>
        </w:rPr>
      </w:pPr>
    </w:p>
    <w:p w:rsidR="009273A0" w:rsidRDefault="009273A0" w:rsidP="009273A0">
      <w:pPr>
        <w:pStyle w:val="formattext"/>
        <w:rPr>
          <w:rFonts w:ascii="Cambria" w:hAnsi="Cambria"/>
        </w:rPr>
      </w:pPr>
    </w:p>
    <w:p w:rsidR="007622A9" w:rsidRPr="0088161F" w:rsidRDefault="007622A9" w:rsidP="009273A0">
      <w:pPr>
        <w:pStyle w:val="formattext"/>
        <w:rPr>
          <w:rFonts w:ascii="Cambria" w:hAnsi="Cambria"/>
        </w:rPr>
      </w:pPr>
      <w:r w:rsidRPr="0088161F">
        <w:rPr>
          <w:rFonts w:ascii="Cambria" w:hAnsi="Cambria"/>
        </w:rPr>
        <w:t>7.1. Предоставление участков земли для создания семейных (родовых) захоронений.</w:t>
      </w:r>
      <w:r w:rsidRPr="0088161F">
        <w:rPr>
          <w:rFonts w:ascii="Cambria" w:hAnsi="Cambria"/>
        </w:rPr>
        <w:br/>
        <w:t>7.1.1. Участки земли для создания семейных (родовых) за</w:t>
      </w:r>
      <w:r w:rsidR="009273A0">
        <w:rPr>
          <w:rFonts w:ascii="Cambria" w:hAnsi="Cambria"/>
        </w:rPr>
        <w:t xml:space="preserve">хоронений предоставляются Администрацией </w:t>
      </w:r>
      <w:r w:rsidRPr="0088161F">
        <w:rPr>
          <w:rFonts w:ascii="Cambria" w:hAnsi="Cambria"/>
        </w:rPr>
        <w:t xml:space="preserve"> в порядке, определенном </w:t>
      </w:r>
      <w:hyperlink r:id="rId17" w:history="1">
        <w:r w:rsidRPr="0088161F">
          <w:rPr>
            <w:rStyle w:val="af6"/>
            <w:rFonts w:ascii="Cambria" w:hAnsi="Cambria"/>
          </w:rPr>
          <w:t>Законом Самарской области от 06.07.2015 № 66-ГД «О порядке создания семейных (родовых) захоронений на территории Самарской области»</w:t>
        </w:r>
      </w:hyperlink>
      <w:r w:rsidRPr="0088161F">
        <w:rPr>
          <w:rFonts w:ascii="Cambria" w:hAnsi="Cambria"/>
        </w:rPr>
        <w:t xml:space="preserve"> (далее - Закон № 66-ГД):</w:t>
      </w:r>
    </w:p>
    <w:p w:rsidR="007622A9" w:rsidRPr="0088161F" w:rsidRDefault="007622A9" w:rsidP="007622A9">
      <w:pPr>
        <w:pStyle w:val="formattext"/>
        <w:jc w:val="both"/>
        <w:rPr>
          <w:rFonts w:ascii="Cambria" w:hAnsi="Cambria"/>
        </w:rPr>
      </w:pPr>
      <w:r w:rsidRPr="0088161F">
        <w:rPr>
          <w:rFonts w:ascii="Cambria" w:hAnsi="Cambria"/>
        </w:rPr>
        <w:t>1) под захоронения, которые будут осуществляться после подачи заявления о предоставлении участка земли;</w:t>
      </w:r>
    </w:p>
    <w:p w:rsidR="007622A9" w:rsidRPr="0088161F" w:rsidRDefault="007622A9" w:rsidP="007622A9">
      <w:pPr>
        <w:pStyle w:val="formattext"/>
        <w:jc w:val="both"/>
        <w:rPr>
          <w:rFonts w:ascii="Cambria" w:hAnsi="Cambria"/>
        </w:rPr>
      </w:pPr>
      <w:r w:rsidRPr="0088161F">
        <w:rPr>
          <w:rFonts w:ascii="Cambria" w:hAnsi="Cambria"/>
        </w:rPr>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
    <w:p w:rsidR="007622A9" w:rsidRPr="0088161F" w:rsidRDefault="007622A9" w:rsidP="007622A9">
      <w:pPr>
        <w:pStyle w:val="formattext"/>
        <w:jc w:val="both"/>
        <w:rPr>
          <w:rFonts w:ascii="Cambria" w:hAnsi="Cambria"/>
        </w:rPr>
      </w:pPr>
      <w:r w:rsidRPr="0088161F">
        <w:rPr>
          <w:rFonts w:ascii="Cambria" w:hAnsi="Cambria"/>
        </w:rPr>
        <w:t xml:space="preserve">7.1.2. Перечень общественных кладбищ   сельского поселения </w:t>
      </w:r>
      <w:r w:rsidR="00BB57DC">
        <w:rPr>
          <w:rFonts w:ascii="Cambria" w:hAnsi="Cambria"/>
        </w:rPr>
        <w:t>Севрюкаево</w:t>
      </w:r>
      <w:r w:rsidRPr="0088161F">
        <w:rPr>
          <w:rFonts w:ascii="Cambria" w:hAnsi="Cambria"/>
        </w:rPr>
        <w:t>, в пределах которых возможно создание семейных (родовых) захоронений.</w:t>
      </w:r>
    </w:p>
    <w:p w:rsidR="007622A9" w:rsidRPr="0088161F" w:rsidRDefault="007622A9" w:rsidP="007622A9">
      <w:pPr>
        <w:pStyle w:val="formattext"/>
        <w:jc w:val="both"/>
        <w:rPr>
          <w:rFonts w:ascii="Cambria" w:hAnsi="Cambria"/>
        </w:rPr>
      </w:pPr>
      <w:r w:rsidRPr="0088161F">
        <w:rPr>
          <w:rFonts w:ascii="Cambria" w:hAnsi="Cambria"/>
        </w:rPr>
        <w:t xml:space="preserve">7.1.2.1.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производится Администрацией сельского поселения </w:t>
      </w:r>
      <w:r w:rsidR="00BB57DC">
        <w:rPr>
          <w:rFonts w:ascii="Cambria" w:hAnsi="Cambria"/>
        </w:rPr>
        <w:t>Севрюкаево</w:t>
      </w:r>
      <w:r w:rsidR="007568C8" w:rsidRPr="0088161F">
        <w:rPr>
          <w:rFonts w:ascii="Cambria" w:hAnsi="Cambria"/>
        </w:rPr>
        <w:t xml:space="preserve">    на общественном кладбище</w:t>
      </w:r>
      <w:r w:rsidRPr="0088161F">
        <w:rPr>
          <w:rFonts w:ascii="Cambria" w:hAnsi="Cambria"/>
        </w:rPr>
        <w:t xml:space="preserve">  сельского поселения </w:t>
      </w:r>
      <w:r w:rsidR="00BB57DC">
        <w:rPr>
          <w:rFonts w:ascii="Cambria" w:hAnsi="Cambria"/>
        </w:rPr>
        <w:t>Севрюкаево</w:t>
      </w:r>
      <w:r w:rsidR="001546FB">
        <w:rPr>
          <w:rFonts w:ascii="Cambria" w:hAnsi="Cambria"/>
        </w:rPr>
        <w:t xml:space="preserve"> </w:t>
      </w:r>
      <w:r w:rsidR="007568C8" w:rsidRPr="0088161F">
        <w:rPr>
          <w:rFonts w:ascii="Cambria" w:hAnsi="Cambria"/>
        </w:rPr>
        <w:t>, расположенном</w:t>
      </w:r>
      <w:r w:rsidRPr="0088161F">
        <w:rPr>
          <w:rFonts w:ascii="Cambria" w:hAnsi="Cambria"/>
        </w:rPr>
        <w:t xml:space="preserve"> по адресу: </w:t>
      </w:r>
    </w:p>
    <w:p w:rsidR="007568C8" w:rsidRPr="0088161F" w:rsidRDefault="007568C8" w:rsidP="007622A9">
      <w:pPr>
        <w:pStyle w:val="formattext"/>
        <w:jc w:val="both"/>
        <w:rPr>
          <w:rFonts w:ascii="Cambria" w:hAnsi="Cambria"/>
          <w:color w:val="000000"/>
        </w:rPr>
      </w:pPr>
      <w:r w:rsidRPr="0088161F">
        <w:rPr>
          <w:rFonts w:ascii="Cambria" w:hAnsi="Cambria"/>
          <w:color w:val="000000"/>
        </w:rPr>
        <w:t>- Самарская обла</w:t>
      </w:r>
      <w:r w:rsidR="001546FB">
        <w:rPr>
          <w:rFonts w:ascii="Cambria" w:hAnsi="Cambria"/>
          <w:color w:val="000000"/>
        </w:rPr>
        <w:t>сть, р-н Ставропольский, с.п</w:t>
      </w:r>
      <w:r w:rsidR="00BB57DC">
        <w:rPr>
          <w:rFonts w:ascii="Cambria" w:hAnsi="Cambria"/>
          <w:color w:val="000000"/>
        </w:rPr>
        <w:t>Севрюкаево</w:t>
      </w:r>
      <w:r w:rsidR="001546FB">
        <w:rPr>
          <w:rFonts w:ascii="Cambria" w:hAnsi="Cambria"/>
          <w:color w:val="000000"/>
        </w:rPr>
        <w:t>, с.Севрюкаево, ул.Фрунзе 1</w:t>
      </w:r>
      <w:r w:rsidR="00F04860">
        <w:rPr>
          <w:rFonts w:ascii="Cambria" w:hAnsi="Cambria"/>
          <w:color w:val="000000"/>
        </w:rPr>
        <w:t>А</w:t>
      </w:r>
      <w:r w:rsidR="001546FB">
        <w:rPr>
          <w:rFonts w:ascii="Cambria" w:hAnsi="Cambria"/>
          <w:color w:val="000000"/>
        </w:rPr>
        <w:t xml:space="preserve"> </w:t>
      </w:r>
      <w:r w:rsidRPr="0088161F">
        <w:rPr>
          <w:rFonts w:ascii="Cambria" w:hAnsi="Cambria"/>
          <w:color w:val="000000"/>
        </w:rPr>
        <w:t xml:space="preserve"> </w:t>
      </w:r>
    </w:p>
    <w:p w:rsidR="007622A9" w:rsidRPr="0088161F" w:rsidRDefault="007622A9" w:rsidP="007622A9">
      <w:pPr>
        <w:pStyle w:val="formattext"/>
        <w:jc w:val="both"/>
        <w:rPr>
          <w:rFonts w:ascii="Cambria" w:hAnsi="Cambria"/>
        </w:rPr>
      </w:pPr>
      <w:r w:rsidRPr="0088161F">
        <w:rPr>
          <w:rFonts w:ascii="Cambria" w:hAnsi="Cambria"/>
        </w:rPr>
        <w:t xml:space="preserve">7.1.2.2. Предоставление участков земли для создания семейных (родовых) захоронений,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 производится Администрацией сельского поселения </w:t>
      </w:r>
      <w:r w:rsidR="00BB57DC">
        <w:rPr>
          <w:rFonts w:ascii="Cambria" w:hAnsi="Cambria"/>
        </w:rPr>
        <w:t>Севрюкаево</w:t>
      </w:r>
      <w:r w:rsidRPr="0088161F">
        <w:rPr>
          <w:rFonts w:ascii="Cambria" w:hAnsi="Cambria"/>
        </w:rPr>
        <w:t xml:space="preserve">  при наличии свободно</w:t>
      </w:r>
      <w:r w:rsidR="0092418B" w:rsidRPr="0088161F">
        <w:rPr>
          <w:rFonts w:ascii="Cambria" w:hAnsi="Cambria"/>
        </w:rPr>
        <w:t>го участка земли на общественном кладбище, расположенном по адресу</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w:t>
      </w:r>
      <w:r w:rsidR="007568C8" w:rsidRPr="0088161F">
        <w:rPr>
          <w:rFonts w:ascii="Cambria" w:hAnsi="Cambria"/>
          <w:color w:val="000000"/>
        </w:rPr>
        <w:t xml:space="preserve"> Самарская область, р-н Ставропольский,</w:t>
      </w:r>
      <w:r w:rsidR="00F04860" w:rsidRPr="00F04860">
        <w:rPr>
          <w:rFonts w:ascii="Cambria" w:hAnsi="Cambria"/>
          <w:color w:val="000000"/>
        </w:rPr>
        <w:t xml:space="preserve"> </w:t>
      </w:r>
      <w:r w:rsidR="00F04860">
        <w:rPr>
          <w:rFonts w:ascii="Cambria" w:hAnsi="Cambria"/>
          <w:color w:val="000000"/>
        </w:rPr>
        <w:t>с.пСеврюкаево, с.Севрюкаево, ул.Фрунзе 1А</w:t>
      </w:r>
    </w:p>
    <w:p w:rsidR="007622A9" w:rsidRPr="0088161F" w:rsidRDefault="007622A9" w:rsidP="007622A9">
      <w:pPr>
        <w:pStyle w:val="formattext"/>
        <w:jc w:val="both"/>
        <w:rPr>
          <w:rFonts w:ascii="Cambria" w:hAnsi="Cambria"/>
        </w:rPr>
      </w:pPr>
      <w:r w:rsidRPr="0088161F">
        <w:rPr>
          <w:rFonts w:ascii="Cambria" w:hAnsi="Cambria"/>
        </w:rPr>
        <w:t>7.1.3.Размер участка, предоставляемого для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7.1.3.1. Участки для семейных (родовых) захоронений определяются из расчета 1,5 м x 2,5 м (ширина, длина) для погребения одного умершего, 0,8 м x 0,8 м - для захоронения одной урны с прахом и предоставляются в следующих размерах:</w:t>
      </w:r>
    </w:p>
    <w:tbl>
      <w:tblPr>
        <w:tblW w:w="0" w:type="auto"/>
        <w:tblCellSpacing w:w="15" w:type="dxa"/>
        <w:tblCellMar>
          <w:top w:w="15" w:type="dxa"/>
          <w:left w:w="15" w:type="dxa"/>
          <w:bottom w:w="15" w:type="dxa"/>
          <w:right w:w="15" w:type="dxa"/>
        </w:tblCellMar>
        <w:tblLook w:val="04A0"/>
      </w:tblPr>
      <w:tblGrid>
        <w:gridCol w:w="2664"/>
        <w:gridCol w:w="2502"/>
        <w:gridCol w:w="2448"/>
        <w:gridCol w:w="2541"/>
      </w:tblGrid>
      <w:tr w:rsidR="007622A9" w:rsidRPr="0088161F">
        <w:trPr>
          <w:trHeight w:val="15"/>
          <w:tblCellSpacing w:w="15" w:type="dxa"/>
        </w:trPr>
        <w:tc>
          <w:tcPr>
            <w:tcW w:w="2957" w:type="dxa"/>
            <w:vAlign w:val="center"/>
          </w:tcPr>
          <w:p w:rsidR="007622A9" w:rsidRPr="0088161F" w:rsidRDefault="007622A9" w:rsidP="007622A9">
            <w:pPr>
              <w:rPr>
                <w:rFonts w:ascii="Cambria" w:hAnsi="Cambria"/>
              </w:rPr>
            </w:pPr>
          </w:p>
        </w:tc>
        <w:tc>
          <w:tcPr>
            <w:tcW w:w="2957" w:type="dxa"/>
            <w:vAlign w:val="center"/>
          </w:tcPr>
          <w:p w:rsidR="007622A9" w:rsidRPr="0088161F" w:rsidRDefault="007622A9" w:rsidP="007622A9">
            <w:pPr>
              <w:rPr>
                <w:rFonts w:ascii="Cambria" w:hAnsi="Cambria"/>
              </w:rPr>
            </w:pPr>
          </w:p>
        </w:tc>
        <w:tc>
          <w:tcPr>
            <w:tcW w:w="2957" w:type="dxa"/>
            <w:vAlign w:val="center"/>
          </w:tcPr>
          <w:p w:rsidR="007622A9" w:rsidRPr="0088161F" w:rsidRDefault="007622A9" w:rsidP="007622A9">
            <w:pPr>
              <w:rPr>
                <w:rFonts w:ascii="Cambria" w:hAnsi="Cambria"/>
              </w:rPr>
            </w:pPr>
          </w:p>
        </w:tc>
        <w:tc>
          <w:tcPr>
            <w:tcW w:w="2957" w:type="dxa"/>
            <w:vAlign w:val="center"/>
          </w:tcPr>
          <w:p w:rsidR="007622A9" w:rsidRPr="0088161F" w:rsidRDefault="007622A9" w:rsidP="007622A9">
            <w:pPr>
              <w:rPr>
                <w:rFonts w:ascii="Cambria" w:hAnsi="Cambria"/>
              </w:rPr>
            </w:pP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Размеры участка (в метрах)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rPr>
                <w:rFonts w:ascii="Cambria" w:hAnsi="Cambria"/>
              </w:rPr>
            </w:pP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Площадь (кв. м)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7,5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11,25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15,0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18,75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22,5 </w:t>
            </w:r>
          </w:p>
        </w:tc>
      </w:tr>
      <w:tr w:rsidR="007622A9" w:rsidRPr="0088161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88161F" w:rsidRDefault="007622A9" w:rsidP="007622A9">
            <w:pPr>
              <w:pStyle w:val="formattext"/>
              <w:jc w:val="center"/>
              <w:rPr>
                <w:rFonts w:ascii="Cambria" w:hAnsi="Cambria"/>
              </w:rPr>
            </w:pPr>
            <w:r w:rsidRPr="0088161F">
              <w:rPr>
                <w:rFonts w:ascii="Cambria" w:hAnsi="Cambria"/>
              </w:rPr>
              <w:t xml:space="preserve">0,64 </w:t>
            </w:r>
          </w:p>
        </w:tc>
      </w:tr>
    </w:tbl>
    <w:p w:rsidR="007622A9" w:rsidRPr="0088161F" w:rsidRDefault="007622A9" w:rsidP="007622A9">
      <w:pPr>
        <w:pStyle w:val="formattext"/>
        <w:jc w:val="both"/>
        <w:rPr>
          <w:rFonts w:ascii="Cambria" w:hAnsi="Cambria"/>
        </w:rPr>
      </w:pPr>
      <w:r w:rsidRPr="0088161F">
        <w:rPr>
          <w:rFonts w:ascii="Cambria" w:hAnsi="Cambria"/>
        </w:rPr>
        <w:lastRenderedPageBreak/>
        <w:br/>
        <w:t>7.1.3.2. Максимальный размер участка земли, предоставляемого для создания семейного (родового) захоронения, составляет 22,5 квадратных метра.</w:t>
      </w:r>
    </w:p>
    <w:p w:rsidR="007622A9" w:rsidRPr="0088161F" w:rsidRDefault="007622A9" w:rsidP="007622A9">
      <w:pPr>
        <w:pStyle w:val="formattext"/>
        <w:jc w:val="both"/>
        <w:rPr>
          <w:rFonts w:ascii="Cambria" w:hAnsi="Cambria"/>
        </w:rPr>
      </w:pPr>
      <w:r w:rsidRPr="0088161F">
        <w:rPr>
          <w:rFonts w:ascii="Cambria" w:hAnsi="Cambria"/>
        </w:rPr>
        <w:t>7.1.3.3. 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пунктами 7.1.2.1 и 7.1.2.2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7.1.4.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rsidR="007622A9" w:rsidRPr="0088161F" w:rsidRDefault="007622A9" w:rsidP="007622A9">
      <w:pPr>
        <w:pStyle w:val="formattext"/>
        <w:rPr>
          <w:rFonts w:ascii="Cambria" w:hAnsi="Cambria"/>
        </w:rPr>
      </w:pPr>
      <w:r w:rsidRPr="0088161F">
        <w:rPr>
          <w:rFonts w:ascii="Cambria" w:hAnsi="Cambria"/>
        </w:rPr>
        <w:t>7.2.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rsidR="007622A9" w:rsidRPr="0088161F" w:rsidRDefault="007622A9" w:rsidP="007622A9">
      <w:pPr>
        <w:pStyle w:val="formattext"/>
        <w:jc w:val="both"/>
        <w:rPr>
          <w:rFonts w:ascii="Cambria" w:hAnsi="Cambria"/>
        </w:rPr>
      </w:pPr>
      <w:r w:rsidRPr="0088161F">
        <w:rPr>
          <w:rFonts w:ascii="Cambria" w:hAnsi="Cambria"/>
        </w:rPr>
        <w:t xml:space="preserve">7.2.1. Решение о предоставлении участка земли для создания семейного (родового) захоронения или об отказе в его предоставлении принимается Администрацией  сельского поселения </w:t>
      </w:r>
      <w:r w:rsidR="00BB57DC">
        <w:rPr>
          <w:rFonts w:ascii="Cambria" w:hAnsi="Cambria"/>
        </w:rPr>
        <w:t>Севрюкаево</w:t>
      </w:r>
      <w:r w:rsidRPr="0088161F">
        <w:rPr>
          <w:rFonts w:ascii="Cambria" w:hAnsi="Cambria"/>
        </w:rPr>
        <w:t xml:space="preserve"> (далее - Администрация) в течение 30 дне</w:t>
      </w:r>
      <w:r w:rsidR="007568C8" w:rsidRPr="0088161F">
        <w:rPr>
          <w:rFonts w:ascii="Cambria" w:hAnsi="Cambria"/>
        </w:rPr>
        <w:t>й со дня подачи в Администрацию</w:t>
      </w:r>
      <w:r w:rsidRPr="0088161F">
        <w:rPr>
          <w:rFonts w:ascii="Cambria" w:hAnsi="Cambria"/>
        </w:rPr>
        <w:t xml:space="preserve">  соответствующего заявления.</w:t>
      </w:r>
    </w:p>
    <w:p w:rsidR="007622A9" w:rsidRPr="0088161F" w:rsidRDefault="007622A9" w:rsidP="007622A9">
      <w:pPr>
        <w:pStyle w:val="formattext"/>
        <w:jc w:val="both"/>
        <w:rPr>
          <w:rFonts w:ascii="Cambria" w:hAnsi="Cambria"/>
        </w:rPr>
      </w:pPr>
      <w:r w:rsidRPr="0088161F">
        <w:rPr>
          <w:rFonts w:ascii="Cambria" w:hAnsi="Cambria"/>
        </w:rPr>
        <w:t xml:space="preserve">7.2.2. Для решения вопроса о предоставлении участка земли для создания семейного (родового) захоронения </w:t>
      </w:r>
      <w:r w:rsidR="00CC1C63" w:rsidRPr="0088161F">
        <w:rPr>
          <w:rFonts w:ascii="Cambria" w:hAnsi="Cambria"/>
        </w:rPr>
        <w:t>лицо, ответственное за семейное (родовое) захоронение (далее - ответственное лицо) обращае</w:t>
      </w:r>
      <w:r w:rsidRPr="0088161F">
        <w:rPr>
          <w:rFonts w:ascii="Cambria" w:hAnsi="Cambria"/>
        </w:rPr>
        <w:t>тся в Администрацию с заявлением</w:t>
      </w:r>
      <w:r w:rsidR="00CC1C63" w:rsidRPr="0088161F">
        <w:rPr>
          <w:rFonts w:ascii="Cambria" w:hAnsi="Cambria"/>
        </w:rPr>
        <w:t xml:space="preserve"> (приложение № 4) и предоставляе</w:t>
      </w:r>
      <w:r w:rsidRPr="0088161F">
        <w:rPr>
          <w:rFonts w:ascii="Cambria" w:hAnsi="Cambria"/>
        </w:rPr>
        <w:t>т необходимые документы в соответствии со ст. 6 Закона № 66-ГД.</w:t>
      </w:r>
    </w:p>
    <w:p w:rsidR="007622A9" w:rsidRPr="0088161F" w:rsidRDefault="007622A9" w:rsidP="007622A9">
      <w:pPr>
        <w:pStyle w:val="formattext"/>
        <w:jc w:val="both"/>
        <w:rPr>
          <w:rFonts w:ascii="Cambria" w:hAnsi="Cambria"/>
        </w:rPr>
      </w:pPr>
      <w:r w:rsidRPr="0088161F">
        <w:rPr>
          <w:rFonts w:ascii="Cambria" w:hAnsi="Cambria"/>
        </w:rPr>
        <w:t>7.2.3.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rsidR="007622A9" w:rsidRPr="0088161F" w:rsidRDefault="007622A9" w:rsidP="007622A9">
      <w:pPr>
        <w:pStyle w:val="formattext"/>
        <w:jc w:val="both"/>
        <w:rPr>
          <w:rFonts w:ascii="Cambria" w:hAnsi="Cambria"/>
        </w:rPr>
      </w:pPr>
      <w:r w:rsidRPr="0088161F">
        <w:rPr>
          <w:rFonts w:ascii="Cambria" w:hAnsi="Cambria"/>
        </w:rPr>
        <w:t xml:space="preserve">7.2.4. 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w:t>
      </w:r>
      <w:r w:rsidR="0092418B" w:rsidRPr="0088161F">
        <w:rPr>
          <w:rFonts w:ascii="Cambria" w:hAnsi="Cambria"/>
        </w:rPr>
        <w:t>ответственному лицу, способом, указанны</w:t>
      </w:r>
      <w:r w:rsidRPr="0088161F">
        <w:rPr>
          <w:rFonts w:ascii="Cambria" w:hAnsi="Cambria"/>
        </w:rPr>
        <w:t>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
    <w:p w:rsidR="007622A9" w:rsidRPr="0088161F" w:rsidRDefault="007622A9" w:rsidP="007622A9">
      <w:pPr>
        <w:pStyle w:val="formattext"/>
        <w:jc w:val="both"/>
        <w:rPr>
          <w:rFonts w:ascii="Cambria" w:hAnsi="Cambria"/>
        </w:rPr>
      </w:pPr>
      <w:r w:rsidRPr="0088161F">
        <w:rPr>
          <w:rFonts w:ascii="Cambria" w:hAnsi="Cambria"/>
        </w:rPr>
        <w:t>7.2.5.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rsidR="007622A9" w:rsidRPr="0088161F" w:rsidRDefault="007622A9" w:rsidP="007622A9">
      <w:pPr>
        <w:pStyle w:val="formattext"/>
        <w:jc w:val="both"/>
        <w:rPr>
          <w:rFonts w:ascii="Cambria" w:hAnsi="Cambria"/>
        </w:rPr>
      </w:pPr>
      <w:r w:rsidRPr="0088161F">
        <w:rPr>
          <w:rFonts w:ascii="Cambria" w:hAnsi="Cambria"/>
        </w:rPr>
        <w:t>7.2.6. При поступлении заявления о создании семейного (родового) захоронения и необходимых документов в соответствии с Законом № 66-ГД (далее - копии необходимых документов) ответственный специалист Администрации  формирует учетное дело на семейное (родовое) захоронение.</w:t>
      </w:r>
    </w:p>
    <w:p w:rsidR="007622A9" w:rsidRPr="0088161F" w:rsidRDefault="007622A9" w:rsidP="007622A9">
      <w:pPr>
        <w:pStyle w:val="formattext"/>
        <w:jc w:val="both"/>
        <w:rPr>
          <w:rFonts w:ascii="Cambria" w:hAnsi="Cambria"/>
        </w:rPr>
      </w:pPr>
      <w:r w:rsidRPr="0088161F">
        <w:rPr>
          <w:rFonts w:ascii="Cambria" w:hAnsi="Cambria"/>
        </w:rPr>
        <w:t>7.2.6.1. Учетное дело на семейное (родовое) захоронение (далее - учетное дело) формируется из:</w:t>
      </w:r>
      <w:r w:rsidRPr="0088161F">
        <w:rPr>
          <w:rFonts w:ascii="Cambria" w:hAnsi="Cambria"/>
        </w:rPr>
        <w:br/>
        <w:t>- заявления о предоставлении участка земли для создания семейного (родового) захоронения;</w:t>
      </w:r>
      <w:r w:rsidRPr="0088161F">
        <w:rPr>
          <w:rFonts w:ascii="Cambria" w:hAnsi="Cambria"/>
        </w:rPr>
        <w:br/>
        <w:t>- копий необходимых документов, поступивших с заявлением.</w:t>
      </w:r>
    </w:p>
    <w:p w:rsidR="007622A9" w:rsidRPr="0088161F" w:rsidRDefault="007622A9" w:rsidP="007622A9">
      <w:pPr>
        <w:pStyle w:val="formattext"/>
        <w:jc w:val="both"/>
        <w:rPr>
          <w:rFonts w:ascii="Cambria" w:hAnsi="Cambria"/>
        </w:rPr>
      </w:pPr>
      <w:r w:rsidRPr="0088161F">
        <w:rPr>
          <w:rFonts w:ascii="Cambria" w:hAnsi="Cambria"/>
        </w:rPr>
        <w:lastRenderedPageBreak/>
        <w:t>7.2.6.2. 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ответственным специалистом  Администрации учетное дело пополняется соответствующими документами (копиями документов):</w:t>
      </w:r>
    </w:p>
    <w:p w:rsidR="007622A9" w:rsidRPr="0088161F" w:rsidRDefault="007622A9" w:rsidP="007622A9">
      <w:pPr>
        <w:pStyle w:val="formattext"/>
        <w:jc w:val="both"/>
        <w:rPr>
          <w:rFonts w:ascii="Cambria" w:hAnsi="Cambria"/>
        </w:rPr>
      </w:pPr>
      <w:r w:rsidRPr="0088161F">
        <w:rPr>
          <w:rFonts w:ascii="Cambria" w:hAnsi="Cambria"/>
        </w:rPr>
        <w:t>-заверенной копией распоря</w:t>
      </w:r>
      <w:r w:rsidR="00C56519" w:rsidRPr="0088161F">
        <w:rPr>
          <w:rFonts w:ascii="Cambria" w:hAnsi="Cambria"/>
        </w:rPr>
        <w:t xml:space="preserve">жения  Администрации </w:t>
      </w:r>
      <w:r w:rsidRPr="0088161F">
        <w:rPr>
          <w:rFonts w:ascii="Cambria" w:hAnsi="Cambria"/>
        </w:rPr>
        <w:t>о предоставлении (об отказе в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копиями уведомлений, направленных ответственному лицу;</w:t>
      </w:r>
    </w:p>
    <w:p w:rsidR="007622A9" w:rsidRPr="0088161F" w:rsidRDefault="007622A9" w:rsidP="007622A9">
      <w:pPr>
        <w:pStyle w:val="formattext"/>
        <w:jc w:val="both"/>
        <w:rPr>
          <w:rFonts w:ascii="Cambria" w:hAnsi="Cambria"/>
        </w:rPr>
      </w:pPr>
      <w:r w:rsidRPr="0088161F">
        <w:rPr>
          <w:rFonts w:ascii="Cambria" w:hAnsi="Cambria"/>
        </w:rPr>
        <w:t>- копиями платежных документов о первоначальном и последующих внесениях платы;</w:t>
      </w:r>
    </w:p>
    <w:p w:rsidR="007622A9" w:rsidRPr="0088161F" w:rsidRDefault="007622A9" w:rsidP="007622A9">
      <w:pPr>
        <w:pStyle w:val="formattext"/>
        <w:jc w:val="both"/>
        <w:rPr>
          <w:rFonts w:ascii="Cambria" w:hAnsi="Cambria"/>
        </w:rPr>
      </w:pPr>
      <w:r w:rsidRPr="0088161F">
        <w:rPr>
          <w:rFonts w:ascii="Cambria" w:hAnsi="Cambria"/>
        </w:rPr>
        <w:t>- копией страницы реестра семейных (родовых) захоронений, содержащей сведения о данном захоронении;</w:t>
      </w:r>
    </w:p>
    <w:p w:rsidR="007622A9" w:rsidRPr="0088161F" w:rsidRDefault="007622A9" w:rsidP="007622A9">
      <w:pPr>
        <w:pStyle w:val="formattext"/>
        <w:jc w:val="both"/>
        <w:rPr>
          <w:rFonts w:ascii="Cambria" w:hAnsi="Cambria"/>
        </w:rPr>
      </w:pPr>
      <w:r w:rsidRPr="0088161F">
        <w:rPr>
          <w:rFonts w:ascii="Cambria" w:hAnsi="Cambria"/>
        </w:rPr>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rsidR="007622A9" w:rsidRPr="0088161F" w:rsidRDefault="007622A9" w:rsidP="007622A9">
      <w:pPr>
        <w:pStyle w:val="formattext"/>
        <w:jc w:val="both"/>
        <w:rPr>
          <w:rFonts w:ascii="Cambria" w:hAnsi="Cambria"/>
        </w:rPr>
      </w:pPr>
      <w:r w:rsidRPr="0088161F">
        <w:rPr>
          <w:rFonts w:ascii="Cambria" w:hAnsi="Cambria"/>
        </w:rPr>
        <w:t>- заявлениями о внесении изменений в решение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копиями решений о внесении изменений в распоряжение   Администрации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копией решения об отмене распоряжения   Администрации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иными документами (копиями документов), имеющими значение по вопросам создания, регистрации (перерегистрации)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7.2.6.3.Сформированному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rsidR="007622A9" w:rsidRPr="0088161F" w:rsidRDefault="007622A9" w:rsidP="007622A9">
      <w:pPr>
        <w:pStyle w:val="formattext"/>
        <w:jc w:val="both"/>
        <w:rPr>
          <w:rFonts w:ascii="Cambria" w:hAnsi="Cambria"/>
        </w:rPr>
      </w:pPr>
      <w:r w:rsidRPr="0088161F">
        <w:rPr>
          <w:rFonts w:ascii="Cambria" w:hAnsi="Cambria"/>
        </w:rPr>
        <w:t>7.2.6.4.Дата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rsidR="007622A9" w:rsidRPr="0088161F" w:rsidRDefault="007622A9" w:rsidP="007622A9">
      <w:pPr>
        <w:pStyle w:val="formattext"/>
        <w:jc w:val="both"/>
        <w:rPr>
          <w:rFonts w:ascii="Cambria" w:hAnsi="Cambria"/>
        </w:rPr>
      </w:pPr>
      <w:r w:rsidRPr="0088161F">
        <w:rPr>
          <w:rFonts w:ascii="Cambria" w:hAnsi="Cambria"/>
        </w:rPr>
        <w:t>7.2.6.5.Учетное дело считается оконченным с момента наступления одного из следующих событий:</w:t>
      </w:r>
    </w:p>
    <w:p w:rsidR="007622A9" w:rsidRPr="0088161F" w:rsidRDefault="007622A9" w:rsidP="007622A9">
      <w:pPr>
        <w:pStyle w:val="formattext"/>
        <w:jc w:val="both"/>
        <w:rPr>
          <w:rFonts w:ascii="Cambria" w:hAnsi="Cambria"/>
        </w:rPr>
      </w:pPr>
      <w:r w:rsidRPr="0088161F">
        <w:rPr>
          <w:rFonts w:ascii="Cambria" w:hAnsi="Cambria"/>
        </w:rPr>
        <w:t>- принято решение об отказе в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участок земли, предоставленный для создания семейного (родового) захоронения, использован по назначению в полном объеме;</w:t>
      </w:r>
    </w:p>
    <w:p w:rsidR="007622A9" w:rsidRPr="0088161F" w:rsidRDefault="007622A9" w:rsidP="007622A9">
      <w:pPr>
        <w:pStyle w:val="formattext"/>
        <w:jc w:val="both"/>
        <w:rPr>
          <w:rFonts w:ascii="Cambria" w:hAnsi="Cambria"/>
        </w:rPr>
      </w:pPr>
      <w:r w:rsidRPr="0088161F">
        <w:rPr>
          <w:rFonts w:ascii="Cambria" w:hAnsi="Cambria"/>
        </w:rPr>
        <w:t>- отмена решения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7.2.6.6. Элементы, указание которых на титульном листе учетного дела обязательно:</w:t>
      </w:r>
    </w:p>
    <w:p w:rsidR="007622A9" w:rsidRPr="0088161F" w:rsidRDefault="007622A9" w:rsidP="007622A9">
      <w:pPr>
        <w:pStyle w:val="formattext"/>
        <w:jc w:val="both"/>
        <w:rPr>
          <w:rFonts w:ascii="Cambria" w:hAnsi="Cambria"/>
        </w:rPr>
      </w:pPr>
      <w:r w:rsidRPr="0088161F">
        <w:rPr>
          <w:rFonts w:ascii="Cambria" w:hAnsi="Cambria"/>
        </w:rPr>
        <w:t xml:space="preserve">-наименование </w:t>
      </w:r>
      <w:r w:rsidR="00CC0D36" w:rsidRPr="007B51F6">
        <w:rPr>
          <w:rFonts w:ascii="Cambria" w:hAnsi="Cambria"/>
        </w:rPr>
        <w:t>Администрации</w:t>
      </w:r>
      <w:r w:rsidR="005C24B0" w:rsidRPr="007B51F6">
        <w:rPr>
          <w:rFonts w:ascii="Cambria" w:hAnsi="Cambria"/>
        </w:rPr>
        <w:t xml:space="preserve"> </w:t>
      </w:r>
      <w:r w:rsidR="005C24B0" w:rsidRPr="0088161F">
        <w:rPr>
          <w:rFonts w:ascii="Cambria" w:hAnsi="Cambria"/>
        </w:rPr>
        <w:t>сформировавшей</w:t>
      </w:r>
      <w:r w:rsidRPr="0088161F">
        <w:rPr>
          <w:rFonts w:ascii="Cambria" w:hAnsi="Cambria"/>
        </w:rPr>
        <w:t xml:space="preserve"> учетное дело;</w:t>
      </w:r>
    </w:p>
    <w:p w:rsidR="007622A9" w:rsidRPr="0088161F" w:rsidRDefault="007622A9" w:rsidP="007622A9">
      <w:pPr>
        <w:pStyle w:val="formattext"/>
        <w:jc w:val="both"/>
        <w:rPr>
          <w:rFonts w:ascii="Cambria" w:hAnsi="Cambria"/>
        </w:rPr>
      </w:pPr>
      <w:r w:rsidRPr="0088161F">
        <w:rPr>
          <w:rFonts w:ascii="Cambria" w:hAnsi="Cambria"/>
        </w:rPr>
        <w:lastRenderedPageBreak/>
        <w:t>- номер учетного дела;</w:t>
      </w:r>
    </w:p>
    <w:p w:rsidR="007622A9" w:rsidRPr="0088161F" w:rsidRDefault="007622A9" w:rsidP="007622A9">
      <w:pPr>
        <w:pStyle w:val="formattext"/>
        <w:jc w:val="both"/>
        <w:rPr>
          <w:rFonts w:ascii="Cambria" w:hAnsi="Cambria"/>
        </w:rPr>
      </w:pPr>
      <w:r w:rsidRPr="0088161F">
        <w:rPr>
          <w:rFonts w:ascii="Cambria" w:hAnsi="Cambria"/>
        </w:rPr>
        <w:t>- фамилия, имя, отчество лица, ответственного за семейное (родовое) захоронение;</w:t>
      </w:r>
    </w:p>
    <w:p w:rsidR="007622A9" w:rsidRPr="0088161F" w:rsidRDefault="007622A9" w:rsidP="007622A9">
      <w:pPr>
        <w:pStyle w:val="formattext"/>
        <w:jc w:val="both"/>
        <w:rPr>
          <w:rFonts w:ascii="Cambria" w:hAnsi="Cambria"/>
        </w:rPr>
      </w:pPr>
      <w:r w:rsidRPr="0088161F">
        <w:rPr>
          <w:rFonts w:ascii="Cambria" w:hAnsi="Cambria"/>
        </w:rPr>
        <w:t>-даты начала и окончания учетного дела.</w:t>
      </w:r>
    </w:p>
    <w:p w:rsidR="007622A9" w:rsidRPr="0088161F" w:rsidRDefault="007622A9" w:rsidP="007622A9">
      <w:pPr>
        <w:pStyle w:val="formattext"/>
        <w:jc w:val="both"/>
        <w:rPr>
          <w:rFonts w:ascii="Cambria" w:hAnsi="Cambria"/>
        </w:rPr>
      </w:pPr>
      <w:r w:rsidRPr="0088161F">
        <w:rPr>
          <w:rFonts w:ascii="Cambria" w:hAnsi="Cambria"/>
        </w:rPr>
        <w:t>7.2.6.7. Администр</w:t>
      </w:r>
      <w:r w:rsidR="00721BAB" w:rsidRPr="0088161F">
        <w:rPr>
          <w:rFonts w:ascii="Cambria" w:hAnsi="Cambria"/>
        </w:rPr>
        <w:t xml:space="preserve">ация </w:t>
      </w:r>
      <w:r w:rsidRPr="0088161F">
        <w:rPr>
          <w:rFonts w:ascii="Cambria" w:hAnsi="Cambria"/>
        </w:rPr>
        <w:t xml:space="preserve">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актами  сельского поселения </w:t>
      </w:r>
      <w:r w:rsidR="00BB57DC">
        <w:rPr>
          <w:rFonts w:ascii="Cambria" w:hAnsi="Cambria"/>
        </w:rPr>
        <w:t>Севрюкаево</w:t>
      </w:r>
      <w:r w:rsidR="00721BAB"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7.2.6.8. Администрация осуществляет бессрочное хранение учетных дел на созданные семейные (родовые) захоронения.</w:t>
      </w:r>
    </w:p>
    <w:p w:rsidR="007622A9" w:rsidRPr="0088161F" w:rsidRDefault="007622A9" w:rsidP="007622A9">
      <w:pPr>
        <w:pStyle w:val="formattext"/>
        <w:jc w:val="both"/>
        <w:rPr>
          <w:rFonts w:ascii="Cambria" w:hAnsi="Cambria"/>
        </w:rPr>
      </w:pPr>
      <w:r w:rsidRPr="0088161F">
        <w:rPr>
          <w:rFonts w:ascii="Cambria" w:hAnsi="Cambria"/>
        </w:rPr>
        <w:t>7.3. Порядок изменения, отмены решения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7.3.1.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rsidR="007622A9" w:rsidRPr="0088161F" w:rsidRDefault="007622A9" w:rsidP="007622A9">
      <w:pPr>
        <w:pStyle w:val="formattext"/>
        <w:jc w:val="both"/>
        <w:rPr>
          <w:rFonts w:ascii="Cambria" w:hAnsi="Cambria"/>
        </w:rPr>
      </w:pPr>
      <w:r w:rsidRPr="0088161F">
        <w:rPr>
          <w:rFonts w:ascii="Cambria" w:hAnsi="Cambria"/>
        </w:rPr>
        <w:t xml:space="preserve">7.3.1.1. Для внесения изменений в решение о предоставлении участка земли для создания семейного (родового) захоронения </w:t>
      </w:r>
      <w:r w:rsidR="0092418B" w:rsidRPr="0088161F">
        <w:rPr>
          <w:rFonts w:ascii="Cambria" w:hAnsi="Cambria"/>
        </w:rPr>
        <w:t>ответственные лица</w:t>
      </w:r>
      <w:r w:rsidRPr="0088161F">
        <w:rPr>
          <w:rFonts w:ascii="Cambria" w:hAnsi="Cambria"/>
        </w:rPr>
        <w:t xml:space="preserve"> обращаются в Администрацию.</w:t>
      </w:r>
    </w:p>
    <w:p w:rsidR="007622A9" w:rsidRPr="0088161F" w:rsidRDefault="007622A9" w:rsidP="007622A9">
      <w:pPr>
        <w:pStyle w:val="formattext"/>
        <w:jc w:val="both"/>
        <w:rPr>
          <w:rFonts w:ascii="Cambria" w:hAnsi="Cambria"/>
        </w:rPr>
      </w:pPr>
      <w:r w:rsidRPr="0088161F">
        <w:rPr>
          <w:rFonts w:ascii="Cambria" w:hAnsi="Cambria"/>
        </w:rPr>
        <w:t>7.3.1.2.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rsidR="007622A9" w:rsidRPr="0088161F" w:rsidRDefault="007622A9" w:rsidP="007622A9">
      <w:pPr>
        <w:pStyle w:val="formattext"/>
        <w:jc w:val="both"/>
        <w:rPr>
          <w:rFonts w:ascii="Cambria" w:hAnsi="Cambria"/>
        </w:rPr>
      </w:pPr>
      <w:r w:rsidRPr="0088161F">
        <w:rPr>
          <w:rFonts w:ascii="Cambria" w:hAnsi="Cambria"/>
        </w:rPr>
        <w:t xml:space="preserve">7.3.1.3. Заверенная копия распоряжения </w:t>
      </w:r>
      <w:r w:rsidR="0092418B" w:rsidRPr="0088161F">
        <w:rPr>
          <w:rFonts w:ascii="Cambria" w:hAnsi="Cambria"/>
        </w:rPr>
        <w:t>Администрации</w:t>
      </w:r>
      <w:r w:rsidRPr="0088161F">
        <w:rPr>
          <w:rFonts w:ascii="Cambria" w:hAnsi="Cambria"/>
        </w:rPr>
        <w:t xml:space="preserve"> о внесении изменений в решение о предоставлении участка земли для создания семейного (родового) захоронения вручается </w:t>
      </w:r>
      <w:r w:rsidR="0092418B" w:rsidRPr="0088161F">
        <w:rPr>
          <w:rFonts w:ascii="Cambria" w:hAnsi="Cambria"/>
        </w:rPr>
        <w:t xml:space="preserve">ответственному </w:t>
      </w:r>
      <w:r w:rsidRPr="0088161F">
        <w:rPr>
          <w:rFonts w:ascii="Cambria" w:hAnsi="Cambria"/>
        </w:rPr>
        <w:t>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
    <w:p w:rsidR="007622A9" w:rsidRPr="0088161F" w:rsidRDefault="007622A9" w:rsidP="007622A9">
      <w:pPr>
        <w:pStyle w:val="formattext"/>
        <w:jc w:val="both"/>
        <w:rPr>
          <w:rFonts w:ascii="Cambria" w:hAnsi="Cambria"/>
        </w:rPr>
      </w:pPr>
      <w:r w:rsidRPr="0088161F">
        <w:rPr>
          <w:rFonts w:ascii="Cambria" w:hAnsi="Cambria"/>
        </w:rPr>
        <w:t xml:space="preserve">7.3.1.4. Изменения в решение о предоставлении участка земли для создания семейного (родового) захоронения вносятся </w:t>
      </w:r>
      <w:r w:rsidR="0092418B" w:rsidRPr="0088161F">
        <w:rPr>
          <w:rFonts w:ascii="Cambria" w:hAnsi="Cambria"/>
        </w:rPr>
        <w:t xml:space="preserve">Администрацией </w:t>
      </w:r>
      <w:r w:rsidRPr="0088161F">
        <w:rPr>
          <w:rFonts w:ascii="Cambria" w:hAnsi="Cambria"/>
        </w:rPr>
        <w:t>не позднее 30 дней со дня подачи заявления.</w:t>
      </w:r>
    </w:p>
    <w:p w:rsidR="007622A9" w:rsidRPr="0088161F" w:rsidRDefault="007622A9" w:rsidP="007622A9">
      <w:pPr>
        <w:pStyle w:val="formattext"/>
        <w:jc w:val="both"/>
        <w:rPr>
          <w:rFonts w:ascii="Cambria" w:hAnsi="Cambria"/>
        </w:rPr>
      </w:pPr>
      <w:r w:rsidRPr="0088161F">
        <w:rPr>
          <w:rFonts w:ascii="Cambria" w:hAnsi="Cambria"/>
        </w:rPr>
        <w:t>7.3.1.5.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rsidR="007622A9" w:rsidRPr="0088161F" w:rsidRDefault="007622A9" w:rsidP="007622A9">
      <w:pPr>
        <w:pStyle w:val="formattext"/>
        <w:jc w:val="both"/>
        <w:rPr>
          <w:rFonts w:ascii="Cambria" w:hAnsi="Cambria"/>
        </w:rPr>
      </w:pPr>
      <w:r w:rsidRPr="0088161F">
        <w:rPr>
          <w:rFonts w:ascii="Cambria" w:hAnsi="Cambria"/>
        </w:rPr>
        <w:t>7.3.2.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rsidR="007622A9" w:rsidRPr="0088161F" w:rsidRDefault="007622A9" w:rsidP="007622A9">
      <w:pPr>
        <w:pStyle w:val="formattext"/>
        <w:jc w:val="both"/>
        <w:rPr>
          <w:rFonts w:ascii="Cambria" w:hAnsi="Cambria"/>
        </w:rPr>
      </w:pPr>
      <w:r w:rsidRPr="0088161F">
        <w:rPr>
          <w:rFonts w:ascii="Cambria" w:hAnsi="Cambria"/>
        </w:rPr>
        <w:t xml:space="preserve">7.3.2.1. Для отмены решения о предоставлении участка земли для создания семейного (родового) захоронения по инициативе </w:t>
      </w:r>
      <w:r w:rsidR="0092418B" w:rsidRPr="0088161F">
        <w:rPr>
          <w:rFonts w:ascii="Cambria" w:hAnsi="Cambria"/>
        </w:rPr>
        <w:t>ответственных лиц, ответственные лица</w:t>
      </w:r>
      <w:r w:rsidRPr="0088161F">
        <w:rPr>
          <w:rFonts w:ascii="Cambria" w:hAnsi="Cambria"/>
        </w:rPr>
        <w:t xml:space="preserve"> обращаются в </w:t>
      </w:r>
      <w:r w:rsidR="00C56519" w:rsidRPr="0088161F">
        <w:rPr>
          <w:rFonts w:ascii="Cambria" w:hAnsi="Cambria"/>
        </w:rPr>
        <w:t>Администрацию</w:t>
      </w:r>
      <w:r w:rsidRPr="0088161F">
        <w:rPr>
          <w:rFonts w:ascii="Cambria" w:hAnsi="Cambria"/>
        </w:rPr>
        <w:t xml:space="preserve"> с заявлением в соответствии с Законом № 66-ГД.</w:t>
      </w:r>
    </w:p>
    <w:p w:rsidR="007622A9" w:rsidRPr="0088161F" w:rsidRDefault="007622A9" w:rsidP="007622A9">
      <w:pPr>
        <w:pStyle w:val="formattext"/>
        <w:jc w:val="both"/>
        <w:rPr>
          <w:rFonts w:ascii="Cambria" w:hAnsi="Cambria"/>
        </w:rPr>
      </w:pPr>
      <w:r w:rsidRPr="0088161F">
        <w:rPr>
          <w:rFonts w:ascii="Cambria" w:hAnsi="Cambria"/>
        </w:rPr>
        <w:t xml:space="preserve">7.3.2.2. Отмена решения о предоставлении участка земли для создания семейного (родового) захоронения оформляется распоряжением </w:t>
      </w:r>
      <w:r w:rsidR="00C56519" w:rsidRPr="0088161F">
        <w:rPr>
          <w:rFonts w:ascii="Cambria" w:hAnsi="Cambria"/>
        </w:rPr>
        <w:t>Администрации</w:t>
      </w:r>
      <w:r w:rsidR="0092418B" w:rsidRPr="0088161F">
        <w:rPr>
          <w:rFonts w:ascii="Cambria" w:hAnsi="Cambria"/>
        </w:rPr>
        <w:t>, подготовленным</w:t>
      </w:r>
      <w:r w:rsidRPr="0088161F">
        <w:rPr>
          <w:rFonts w:ascii="Cambria" w:hAnsi="Cambria"/>
        </w:rPr>
        <w:t xml:space="preserve"> в соответствии с постановлением Администрации.</w:t>
      </w:r>
    </w:p>
    <w:p w:rsidR="007622A9" w:rsidRPr="0088161F" w:rsidRDefault="007622A9" w:rsidP="007622A9">
      <w:pPr>
        <w:pStyle w:val="formattext"/>
        <w:jc w:val="both"/>
        <w:rPr>
          <w:rFonts w:ascii="Cambria" w:hAnsi="Cambria"/>
        </w:rPr>
      </w:pPr>
      <w:r w:rsidRPr="0088161F">
        <w:rPr>
          <w:rFonts w:ascii="Cambria" w:hAnsi="Cambria"/>
        </w:rPr>
        <w:lastRenderedPageBreak/>
        <w:t xml:space="preserve">7.3.2.3. Заверенная копия распоряжения   Администрации  об отмене решения о предоставлении участка земли для создания семейного (родового) захоронения вручается </w:t>
      </w:r>
      <w:r w:rsidR="0092418B" w:rsidRPr="0088161F">
        <w:rPr>
          <w:rFonts w:ascii="Cambria" w:hAnsi="Cambria"/>
        </w:rPr>
        <w:t xml:space="preserve">ответственному </w:t>
      </w:r>
      <w:r w:rsidRPr="0088161F">
        <w:rPr>
          <w:rFonts w:ascii="Cambria" w:hAnsi="Cambria"/>
        </w:rPr>
        <w:t>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rsidR="007622A9" w:rsidRPr="0088161F" w:rsidRDefault="007622A9" w:rsidP="007622A9">
      <w:pPr>
        <w:pStyle w:val="formattext"/>
        <w:jc w:val="both"/>
        <w:rPr>
          <w:rFonts w:ascii="Cambria" w:hAnsi="Cambria"/>
        </w:rPr>
      </w:pPr>
      <w:r w:rsidRPr="0088161F">
        <w:rPr>
          <w:rFonts w:ascii="Cambria" w:hAnsi="Cambria"/>
        </w:rPr>
        <w:t xml:space="preserve">7.3.2.4. Решение о предоставлении участка земли для создания семейного (родового) захоронения отменяется </w:t>
      </w:r>
      <w:r w:rsidR="00C56519" w:rsidRPr="0088161F">
        <w:rPr>
          <w:rFonts w:ascii="Cambria" w:hAnsi="Cambria"/>
        </w:rPr>
        <w:t>Администрацией</w:t>
      </w:r>
      <w:r w:rsidRPr="0088161F">
        <w:rPr>
          <w:rFonts w:ascii="Cambria" w:hAnsi="Cambria"/>
        </w:rPr>
        <w:t xml:space="preserve"> не позднее 30 дней со дня появления соответствующего основания, предусмотренного частью 6 статьи 7 Закона № 66-ГД.</w:t>
      </w:r>
    </w:p>
    <w:p w:rsidR="007622A9" w:rsidRPr="0088161F" w:rsidRDefault="007622A9" w:rsidP="007622A9">
      <w:pPr>
        <w:pStyle w:val="formattext"/>
        <w:jc w:val="both"/>
        <w:rPr>
          <w:rFonts w:ascii="Cambria" w:hAnsi="Cambria"/>
        </w:rPr>
      </w:pPr>
      <w:r w:rsidRPr="0088161F">
        <w:rPr>
          <w:rFonts w:ascii="Cambria" w:hAnsi="Cambria"/>
        </w:rPr>
        <w:t>7.3.2.5.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rsidR="007622A9" w:rsidRPr="0088161F" w:rsidRDefault="007622A9" w:rsidP="007622A9">
      <w:pPr>
        <w:pStyle w:val="formattext"/>
        <w:jc w:val="both"/>
        <w:rPr>
          <w:rFonts w:ascii="Cambria" w:hAnsi="Cambria"/>
        </w:rPr>
      </w:pPr>
      <w:r w:rsidRPr="0088161F">
        <w:rPr>
          <w:rFonts w:ascii="Cambria" w:hAnsi="Cambria"/>
        </w:rPr>
        <w:t xml:space="preserve">7.3.2.6. 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w:t>
      </w:r>
      <w:r w:rsidR="00C56519" w:rsidRPr="0088161F">
        <w:rPr>
          <w:rFonts w:ascii="Cambria" w:hAnsi="Cambria"/>
        </w:rPr>
        <w:t>Администрацией</w:t>
      </w:r>
      <w:r w:rsidRPr="0088161F">
        <w:rPr>
          <w:rFonts w:ascii="Cambria" w:hAnsi="Cambria"/>
        </w:rPr>
        <w:t xml:space="preserve"> для создания </w:t>
      </w:r>
      <w:r w:rsidR="00C56519" w:rsidRPr="0088161F">
        <w:rPr>
          <w:rFonts w:ascii="Cambria" w:hAnsi="Cambria"/>
        </w:rPr>
        <w:t xml:space="preserve"> </w:t>
      </w:r>
      <w:r w:rsidRPr="0088161F">
        <w:rPr>
          <w:rFonts w:ascii="Cambria" w:hAnsi="Cambria"/>
        </w:rPr>
        <w:t>иного захоронения либо семейного (родового) захоронения при условии соответствия нормам, установленным п. 7.1.3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7.4.Установление размера платы и порядка ее внесения.</w:t>
      </w:r>
    </w:p>
    <w:p w:rsidR="007622A9" w:rsidRPr="0088161F" w:rsidRDefault="007622A9" w:rsidP="007622A9">
      <w:pPr>
        <w:pStyle w:val="formattext"/>
        <w:jc w:val="both"/>
        <w:rPr>
          <w:rFonts w:ascii="Cambria" w:hAnsi="Cambria"/>
        </w:rPr>
      </w:pPr>
      <w:r w:rsidRPr="0088161F">
        <w:rPr>
          <w:rFonts w:ascii="Cambria" w:hAnsi="Cambria"/>
        </w:rPr>
        <w:t xml:space="preserve">7.4.1. 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8" w:history="1">
        <w:r w:rsidRPr="0088161F">
          <w:rPr>
            <w:rStyle w:val="af6"/>
            <w:rFonts w:ascii="Cambria" w:hAnsi="Cambria"/>
          </w:rPr>
          <w:t>Федерального закона от 19.06.2000 № 82-ФЗ "О минимальном размере оплаты труда"</w:t>
        </w:r>
      </w:hyperlink>
      <w:r w:rsidRPr="0088161F">
        <w:rPr>
          <w:rFonts w:ascii="Cambria" w:hAnsi="Cambria"/>
        </w:rPr>
        <w:t>, по состоянию на 1 января года, в котором вносится плата, за один свободный участок, предоставленный для погребения одного умершего, в соответствии с пунктом 7.1.2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7.4.2.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 xml:space="preserve">7.4.3. Первоначальное внесение платы и предоставление в </w:t>
      </w:r>
      <w:r w:rsidR="004601B2" w:rsidRPr="0088161F">
        <w:rPr>
          <w:rFonts w:ascii="Cambria" w:hAnsi="Cambria"/>
        </w:rPr>
        <w:t>Администрацию</w:t>
      </w:r>
      <w:r w:rsidRPr="0088161F">
        <w:rPr>
          <w:rFonts w:ascii="Cambria" w:hAnsi="Cambria"/>
        </w:rPr>
        <w:t xml:space="preserve">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rsidR="007622A9" w:rsidRPr="0088161F" w:rsidRDefault="007622A9" w:rsidP="007622A9">
      <w:pPr>
        <w:pStyle w:val="formattext"/>
        <w:jc w:val="both"/>
        <w:rPr>
          <w:rFonts w:ascii="Cambria" w:hAnsi="Cambria"/>
        </w:rPr>
      </w:pPr>
      <w:r w:rsidRPr="0088161F">
        <w:rPr>
          <w:rFonts w:ascii="Cambria" w:hAnsi="Cambria"/>
        </w:rPr>
        <w:t>7.4.4. Последующее внесение платы и предоставление в   Администрацию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w:t>
      </w:r>
      <w:r w:rsidR="004601B2" w:rsidRPr="0088161F">
        <w:rPr>
          <w:rFonts w:ascii="Cambria" w:hAnsi="Cambria"/>
        </w:rPr>
        <w:t>ации</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7.4.5.Невнесение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rsidR="007622A9" w:rsidRPr="0088161F" w:rsidRDefault="007622A9" w:rsidP="007622A9">
      <w:pPr>
        <w:pStyle w:val="formattext"/>
        <w:jc w:val="both"/>
        <w:rPr>
          <w:rFonts w:ascii="Cambria" w:hAnsi="Cambria"/>
        </w:rPr>
      </w:pPr>
      <w:r w:rsidRPr="0088161F">
        <w:rPr>
          <w:rFonts w:ascii="Cambria" w:hAnsi="Cambria"/>
        </w:rPr>
        <w:lastRenderedPageBreak/>
        <w:t>7.4.6.Отмена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rsidR="007622A9" w:rsidRPr="0088161F" w:rsidRDefault="007622A9" w:rsidP="007622A9">
      <w:pPr>
        <w:pStyle w:val="formattext"/>
        <w:jc w:val="both"/>
        <w:rPr>
          <w:rFonts w:ascii="Cambria" w:hAnsi="Cambria"/>
        </w:rPr>
      </w:pPr>
      <w:r w:rsidRPr="0088161F">
        <w:rPr>
          <w:rFonts w:ascii="Cambria" w:hAnsi="Cambria"/>
        </w:rPr>
        <w:t>7.5. 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
    <w:p w:rsidR="007622A9" w:rsidRPr="0088161F" w:rsidRDefault="007622A9" w:rsidP="007622A9">
      <w:pPr>
        <w:pStyle w:val="formattext"/>
        <w:jc w:val="both"/>
        <w:rPr>
          <w:rFonts w:ascii="Cambria" w:hAnsi="Cambria"/>
        </w:rPr>
      </w:pPr>
      <w:r w:rsidRPr="0088161F">
        <w:rPr>
          <w:rFonts w:ascii="Cambria" w:hAnsi="Cambria"/>
        </w:rPr>
        <w:t>7.5.1.Основанием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в срок, предусмотренный</w:t>
      </w:r>
      <w:r w:rsidR="0092418B" w:rsidRPr="0088161F">
        <w:rPr>
          <w:rFonts w:ascii="Cambria" w:hAnsi="Cambria"/>
        </w:rPr>
        <w:t xml:space="preserve"> п.7.4.3.</w:t>
      </w:r>
      <w:r w:rsidR="001F2CFA" w:rsidRPr="0088161F">
        <w:rPr>
          <w:rFonts w:ascii="Cambria" w:hAnsi="Cambria"/>
        </w:rPr>
        <w:t xml:space="preserve"> Положения</w:t>
      </w:r>
      <w:r w:rsidRPr="0088161F">
        <w:rPr>
          <w:rFonts w:ascii="Cambria" w:hAnsi="Cambria"/>
        </w:rPr>
        <w:t xml:space="preserve"> и предоставление ответст</w:t>
      </w:r>
      <w:r w:rsidR="00E17047" w:rsidRPr="0088161F">
        <w:rPr>
          <w:rFonts w:ascii="Cambria" w:hAnsi="Cambria"/>
        </w:rPr>
        <w:t xml:space="preserve">венным лицом в   Администрацию </w:t>
      </w:r>
      <w:r w:rsidRPr="0088161F">
        <w:rPr>
          <w:rFonts w:ascii="Cambria" w:hAnsi="Cambria"/>
        </w:rPr>
        <w:t>копии платежного документа с предъявлением подлинника.</w:t>
      </w:r>
    </w:p>
    <w:p w:rsidR="007622A9" w:rsidRPr="0088161F" w:rsidRDefault="007622A9" w:rsidP="007622A9">
      <w:pPr>
        <w:pStyle w:val="formattext"/>
        <w:jc w:val="both"/>
        <w:rPr>
          <w:rFonts w:ascii="Cambria" w:hAnsi="Cambria"/>
        </w:rPr>
      </w:pPr>
      <w:r w:rsidRPr="0088161F">
        <w:rPr>
          <w:rFonts w:ascii="Cambria" w:hAnsi="Cambria"/>
        </w:rPr>
        <w:t>7.5.2.Ответственный специалист 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w:t>
      </w:r>
      <w:r w:rsidR="00145C22" w:rsidRPr="0088161F">
        <w:rPr>
          <w:rFonts w:ascii="Cambria" w:hAnsi="Cambria"/>
        </w:rPr>
        <w:t>ения о готовности удостоверения.</w:t>
      </w:r>
    </w:p>
    <w:p w:rsidR="007622A9" w:rsidRPr="0088161F" w:rsidRDefault="007622A9" w:rsidP="007622A9">
      <w:pPr>
        <w:pStyle w:val="formattext"/>
        <w:jc w:val="both"/>
        <w:rPr>
          <w:rFonts w:ascii="Cambria" w:hAnsi="Cambria"/>
        </w:rPr>
      </w:pPr>
      <w:r w:rsidRPr="0088161F">
        <w:rPr>
          <w:rFonts w:ascii="Cambria" w:hAnsi="Cambria"/>
        </w:rPr>
        <w:t>7.5.3. Семейное (родовое) захоронение считается созданным со дня внесения его в реестр.</w:t>
      </w:r>
    </w:p>
    <w:p w:rsidR="007622A9" w:rsidRPr="0088161F" w:rsidRDefault="007622A9" w:rsidP="007622A9">
      <w:pPr>
        <w:pStyle w:val="formattext"/>
        <w:jc w:val="both"/>
        <w:rPr>
          <w:rFonts w:ascii="Cambria" w:hAnsi="Cambria"/>
        </w:rPr>
      </w:pPr>
      <w:r w:rsidRPr="0088161F">
        <w:rPr>
          <w:rFonts w:ascii="Cambria" w:hAnsi="Cambria"/>
        </w:rPr>
        <w:t>7.5.4. Основанием для перерегистрации семейного (родового) захоронения является внесение ежегодной платы и предоставление ответственным лицом в   Администрацию  копии платежного документа с предъявлением подлинника и письменным заявлением о перерегистрации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7.5.5. Ответственный специалист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rsidR="007622A9" w:rsidRPr="0088161F" w:rsidRDefault="007622A9" w:rsidP="007622A9">
      <w:pPr>
        <w:pStyle w:val="formattext"/>
        <w:jc w:val="both"/>
        <w:rPr>
          <w:rFonts w:ascii="Cambria" w:hAnsi="Cambria"/>
        </w:rPr>
      </w:pPr>
      <w:r w:rsidRPr="0088161F">
        <w:rPr>
          <w:rFonts w:ascii="Cambria" w:hAnsi="Cambria"/>
        </w:rPr>
        <w:t>7.5.6.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ответственный специалист   Администрации  вносит сведения об этом в реестр в течение 5 календарных дней со дня принятия соответствующего решения.</w:t>
      </w:r>
    </w:p>
    <w:p w:rsidR="007622A9" w:rsidRPr="0088161F" w:rsidRDefault="007622A9" w:rsidP="007622A9">
      <w:pPr>
        <w:pStyle w:val="4"/>
        <w:jc w:val="both"/>
        <w:rPr>
          <w:rFonts w:ascii="Cambria" w:hAnsi="Cambria"/>
        </w:rPr>
      </w:pPr>
      <w:r w:rsidRPr="0088161F">
        <w:rPr>
          <w:rFonts w:ascii="Cambria" w:hAnsi="Cambria"/>
        </w:rPr>
        <w:t>VIII. Порядок деятельности общественных кладбищ и правила содержания мест погребения</w:t>
      </w:r>
    </w:p>
    <w:p w:rsidR="007622A9" w:rsidRPr="0088161F" w:rsidRDefault="007622A9" w:rsidP="007622A9">
      <w:pPr>
        <w:ind w:firstLine="547"/>
        <w:jc w:val="both"/>
        <w:rPr>
          <w:rFonts w:ascii="Cambria" w:hAnsi="Cambria"/>
        </w:rPr>
      </w:pPr>
      <w:r w:rsidRPr="0088161F">
        <w:rPr>
          <w:rFonts w:ascii="Cambria" w:hAnsi="Cambria"/>
        </w:rPr>
        <w:t xml:space="preserve">8.1.Общественные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w:t>
      </w:r>
      <w:r w:rsidRPr="0088161F">
        <w:rPr>
          <w:rFonts w:ascii="Cambria" w:hAnsi="Cambria"/>
          <w:color w:val="FF0000"/>
        </w:rPr>
        <w:t>Администрации.</w:t>
      </w:r>
      <w:r w:rsidRPr="0088161F">
        <w:rPr>
          <w:rFonts w:ascii="Cambria" w:hAnsi="Cambria"/>
        </w:rPr>
        <w:t xml:space="preserve">   На общественных кладбищах погребение может осуществляться с учетом вероисповедальных, воинских и иных обычаев и традиций.  </w:t>
      </w:r>
    </w:p>
    <w:p w:rsidR="007622A9" w:rsidRPr="0088161F" w:rsidRDefault="007622A9" w:rsidP="007622A9">
      <w:pPr>
        <w:jc w:val="both"/>
        <w:rPr>
          <w:rFonts w:ascii="Cambria" w:hAnsi="Cambria"/>
        </w:rPr>
      </w:pPr>
      <w:r w:rsidRPr="0088161F">
        <w:rPr>
          <w:rFonts w:ascii="Cambria" w:hAnsi="Cambria"/>
        </w:rPr>
        <w:t xml:space="preserve">Порядок деятельности общественных кладбищ определяется </w:t>
      </w:r>
      <w:r w:rsidR="005C24B0" w:rsidRPr="0088161F">
        <w:rPr>
          <w:rFonts w:ascii="Cambria" w:hAnsi="Cambria"/>
          <w:color w:val="FF0000"/>
        </w:rPr>
        <w:t>Администрацией</w:t>
      </w:r>
      <w:r w:rsidRPr="0088161F">
        <w:rPr>
          <w:rFonts w:ascii="Cambria" w:hAnsi="Cambria"/>
          <w:color w:val="FF0000"/>
        </w:rPr>
        <w:t>.</w:t>
      </w:r>
      <w:r w:rsidRPr="0088161F">
        <w:rPr>
          <w:rFonts w:ascii="Cambria" w:hAnsi="Cambria"/>
        </w:rPr>
        <w:t xml:space="preserve"> Деятельность общественных кладбищ   может осуществляться гражданами самостоятельно.</w:t>
      </w:r>
    </w:p>
    <w:p w:rsidR="007622A9" w:rsidRPr="0088161F" w:rsidRDefault="007622A9" w:rsidP="007622A9">
      <w:pPr>
        <w:pStyle w:val="formattext"/>
        <w:jc w:val="both"/>
        <w:rPr>
          <w:rFonts w:ascii="Cambria" w:hAnsi="Cambria"/>
        </w:rPr>
      </w:pPr>
      <w:r w:rsidRPr="0088161F">
        <w:rPr>
          <w:rFonts w:ascii="Cambria" w:hAnsi="Cambria"/>
        </w:rPr>
        <w:lastRenderedPageBreak/>
        <w:t>8.2.В целях организации деятельности общественных кладбищ Администрация  обеспечивает:</w:t>
      </w:r>
    </w:p>
    <w:p w:rsidR="007622A9" w:rsidRPr="0088161F" w:rsidRDefault="007622A9" w:rsidP="007622A9">
      <w:pPr>
        <w:pStyle w:val="formattext"/>
        <w:jc w:val="both"/>
        <w:rPr>
          <w:rFonts w:ascii="Cambria" w:hAnsi="Cambria"/>
        </w:rPr>
      </w:pPr>
      <w:r w:rsidRPr="0088161F">
        <w:rPr>
          <w:rFonts w:ascii="Cambria" w:hAnsi="Cambria"/>
        </w:rPr>
        <w:t>8.2.1. Рассмотрение заявлений о предоставлении участка земли для погребения, регистрацию захоронений на общественных кладбищах и ведение единой централизованной базы данных по захоронениям.</w:t>
      </w:r>
    </w:p>
    <w:p w:rsidR="007622A9" w:rsidRPr="0088161F" w:rsidRDefault="007622A9" w:rsidP="007622A9">
      <w:pPr>
        <w:pStyle w:val="formattext"/>
        <w:jc w:val="both"/>
        <w:rPr>
          <w:rFonts w:ascii="Cambria" w:hAnsi="Cambria"/>
        </w:rPr>
      </w:pPr>
      <w:r w:rsidRPr="0088161F">
        <w:rPr>
          <w:rFonts w:ascii="Cambria" w:hAnsi="Cambria"/>
        </w:rPr>
        <w:t>8.2.2. Формирование и сохранность архивного фонда документов по регистрации захоронений на общественных кладбищах.</w:t>
      </w:r>
    </w:p>
    <w:p w:rsidR="007622A9" w:rsidRPr="0088161F" w:rsidRDefault="007622A9" w:rsidP="007622A9">
      <w:pPr>
        <w:pStyle w:val="formattext"/>
        <w:jc w:val="both"/>
        <w:rPr>
          <w:rFonts w:ascii="Cambria" w:hAnsi="Cambria"/>
        </w:rPr>
      </w:pPr>
      <w:r w:rsidRPr="0088161F">
        <w:rPr>
          <w:rFonts w:ascii="Cambria" w:hAnsi="Cambria"/>
        </w:rPr>
        <w:t>8.2.3.Рассмотрение заявлений о предоставлении участка земли для создания семейного (родового) захоронения.</w:t>
      </w:r>
    </w:p>
    <w:p w:rsidR="007622A9" w:rsidRPr="0088161F" w:rsidRDefault="007622A9" w:rsidP="007622A9">
      <w:pPr>
        <w:pStyle w:val="formattext"/>
        <w:jc w:val="both"/>
        <w:rPr>
          <w:rFonts w:ascii="Cambria" w:hAnsi="Cambria"/>
        </w:rPr>
      </w:pPr>
      <w:r w:rsidRPr="0088161F">
        <w:rPr>
          <w:rFonts w:ascii="Cambria" w:hAnsi="Cambria"/>
        </w:rPr>
        <w:t>8.2.4.Регистрацию семейных (родовых) захоронений, созданных на общественных кладбищах, и внесение данных о произведенных на них погребениях в единую централизованную базу данных по захоронениям.</w:t>
      </w:r>
    </w:p>
    <w:p w:rsidR="007622A9" w:rsidRPr="0088161F" w:rsidRDefault="007622A9" w:rsidP="007622A9">
      <w:pPr>
        <w:pStyle w:val="formattext"/>
        <w:jc w:val="both"/>
        <w:rPr>
          <w:rFonts w:ascii="Cambria" w:hAnsi="Cambria"/>
        </w:rPr>
      </w:pPr>
      <w:r w:rsidRPr="0088161F">
        <w:rPr>
          <w:rFonts w:ascii="Cambria" w:hAnsi="Cambria"/>
        </w:rPr>
        <w:t>8.2.5.Формирование и сохранность архивного фонда документов по регистрации семейных (родовых) захоронений.</w:t>
      </w:r>
    </w:p>
    <w:p w:rsidR="007622A9" w:rsidRPr="0088161F" w:rsidRDefault="00145C22" w:rsidP="007622A9">
      <w:pPr>
        <w:pStyle w:val="formattext"/>
        <w:jc w:val="both"/>
        <w:rPr>
          <w:rFonts w:ascii="Cambria" w:hAnsi="Cambria"/>
        </w:rPr>
      </w:pPr>
      <w:r w:rsidRPr="0088161F">
        <w:rPr>
          <w:rFonts w:ascii="Cambria" w:hAnsi="Cambria"/>
        </w:rPr>
        <w:t>8.2.6.Выдачу удостоверения</w:t>
      </w:r>
      <w:r w:rsidR="007622A9" w:rsidRPr="0088161F">
        <w:rPr>
          <w:rFonts w:ascii="Cambria" w:hAnsi="Cambria"/>
        </w:rPr>
        <w:t>, внесение в удостоверение записей о каждом погребении, произведенном на семейном (родовом) захоронении.</w:t>
      </w:r>
    </w:p>
    <w:p w:rsidR="007622A9" w:rsidRPr="0088161F" w:rsidRDefault="007622A9" w:rsidP="007622A9">
      <w:pPr>
        <w:pStyle w:val="formattext"/>
        <w:jc w:val="both"/>
        <w:rPr>
          <w:rFonts w:ascii="Cambria" w:hAnsi="Cambria"/>
        </w:rPr>
      </w:pPr>
      <w:r w:rsidRPr="0088161F">
        <w:rPr>
          <w:rFonts w:ascii="Cambria" w:hAnsi="Cambria"/>
        </w:rPr>
        <w:t>8.2.7.Выдачу документов, необходимых для погребения умерших на общественных кладбищах (удостоверение на захоронение, пропуск на кладбище для осуществления захоронения).</w:t>
      </w:r>
    </w:p>
    <w:p w:rsidR="007622A9" w:rsidRPr="0088161F" w:rsidRDefault="007622A9" w:rsidP="007622A9">
      <w:pPr>
        <w:pStyle w:val="formattext"/>
        <w:jc w:val="both"/>
        <w:rPr>
          <w:rFonts w:ascii="Cambria" w:hAnsi="Cambria"/>
        </w:rPr>
      </w:pPr>
      <w:r w:rsidRPr="0088161F">
        <w:rPr>
          <w:rFonts w:ascii="Cambria" w:hAnsi="Cambria"/>
        </w:rPr>
        <w:t>8.2.8.Регистрацию на</w:t>
      </w:r>
      <w:r w:rsidR="00E17047" w:rsidRPr="0088161F">
        <w:rPr>
          <w:rFonts w:ascii="Cambria" w:hAnsi="Cambria"/>
        </w:rPr>
        <w:t>д</w:t>
      </w:r>
      <w:r w:rsidRPr="0088161F">
        <w:rPr>
          <w:rFonts w:ascii="Cambria" w:hAnsi="Cambria"/>
        </w:rPr>
        <w:t>могильных сооружений и ведение единой централизованной базы данных по на</w:t>
      </w:r>
      <w:r w:rsidR="00E17047" w:rsidRPr="0088161F">
        <w:rPr>
          <w:rFonts w:ascii="Cambria" w:hAnsi="Cambria"/>
        </w:rPr>
        <w:t>д</w:t>
      </w:r>
      <w:r w:rsidRPr="0088161F">
        <w:rPr>
          <w:rFonts w:ascii="Cambria" w:hAnsi="Cambria"/>
        </w:rPr>
        <w:t>могильным сооружениям, устанавливаемым на общественных кладбищах.</w:t>
      </w:r>
    </w:p>
    <w:p w:rsidR="007622A9" w:rsidRPr="0088161F" w:rsidRDefault="007622A9" w:rsidP="007622A9">
      <w:pPr>
        <w:pStyle w:val="formattext"/>
        <w:jc w:val="both"/>
        <w:rPr>
          <w:rFonts w:ascii="Cambria" w:hAnsi="Cambria"/>
        </w:rPr>
      </w:pPr>
      <w:r w:rsidRPr="0088161F">
        <w:rPr>
          <w:rFonts w:ascii="Cambria" w:hAnsi="Cambria"/>
        </w:rPr>
        <w:t>8.2.9.Формирование и сохранность архивного фонда документов по регистрации на</w:t>
      </w:r>
      <w:r w:rsidR="00E17047" w:rsidRPr="0088161F">
        <w:rPr>
          <w:rFonts w:ascii="Cambria" w:hAnsi="Cambria"/>
        </w:rPr>
        <w:t>д</w:t>
      </w:r>
      <w:r w:rsidRPr="0088161F">
        <w:rPr>
          <w:rFonts w:ascii="Cambria" w:hAnsi="Cambria"/>
        </w:rPr>
        <w:t>могильных сооружений, устанавливаемых на общественных кладбищах.</w:t>
      </w:r>
    </w:p>
    <w:p w:rsidR="007622A9" w:rsidRPr="0088161F" w:rsidRDefault="007622A9" w:rsidP="007622A9">
      <w:pPr>
        <w:pStyle w:val="formattext"/>
        <w:jc w:val="both"/>
        <w:rPr>
          <w:rFonts w:ascii="Cambria" w:hAnsi="Cambria"/>
        </w:rPr>
      </w:pPr>
      <w:r w:rsidRPr="0088161F">
        <w:rPr>
          <w:rFonts w:ascii="Cambria" w:hAnsi="Cambria"/>
        </w:rPr>
        <w:t xml:space="preserve">8.2.10.Мониторинг качества услуг по погребению, оказываемых на территории сельского поселения </w:t>
      </w:r>
      <w:r w:rsidR="00BB57DC">
        <w:rPr>
          <w:rFonts w:ascii="Cambria" w:hAnsi="Cambria"/>
        </w:rPr>
        <w:t>Севрюкаево</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 xml:space="preserve">8.3.Решение о создании мест погребения на территории сельского поселения </w:t>
      </w:r>
      <w:r w:rsidR="00BB57DC">
        <w:rPr>
          <w:rFonts w:ascii="Cambria" w:hAnsi="Cambria"/>
        </w:rPr>
        <w:t>Севрюкаево</w:t>
      </w:r>
      <w:r w:rsidR="00E17047" w:rsidRPr="0088161F">
        <w:rPr>
          <w:rFonts w:ascii="Cambria" w:hAnsi="Cambria"/>
        </w:rPr>
        <w:t xml:space="preserve"> </w:t>
      </w:r>
      <w:r w:rsidRPr="0088161F">
        <w:rPr>
          <w:rFonts w:ascii="Cambria" w:hAnsi="Cambria"/>
        </w:rPr>
        <w:t>прини</w:t>
      </w:r>
      <w:r w:rsidR="00E17047" w:rsidRPr="0088161F">
        <w:rPr>
          <w:rFonts w:ascii="Cambria" w:hAnsi="Cambria"/>
        </w:rPr>
        <w:t xml:space="preserve">мается Собранием представителей сельского поселения </w:t>
      </w:r>
      <w:r w:rsidR="00BB57DC">
        <w:rPr>
          <w:rFonts w:ascii="Cambria" w:hAnsi="Cambria"/>
        </w:rPr>
        <w:t>Севрюкаево</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rsidR="007622A9" w:rsidRPr="0088161F" w:rsidRDefault="00E17047" w:rsidP="007622A9">
      <w:pPr>
        <w:pStyle w:val="formattext"/>
        <w:jc w:val="both"/>
        <w:rPr>
          <w:rFonts w:ascii="Cambria" w:hAnsi="Cambria"/>
        </w:rPr>
      </w:pPr>
      <w:r w:rsidRPr="0088161F">
        <w:rPr>
          <w:rFonts w:ascii="Cambria" w:hAnsi="Cambria"/>
        </w:rPr>
        <w:t>8.4.Общественным является кладбище, расположенное по адресу</w:t>
      </w:r>
      <w:r w:rsidR="007622A9" w:rsidRPr="0088161F">
        <w:rPr>
          <w:rFonts w:ascii="Cambria" w:hAnsi="Cambria"/>
        </w:rPr>
        <w:t xml:space="preserve">: </w:t>
      </w:r>
    </w:p>
    <w:p w:rsidR="007622A9" w:rsidRPr="0088161F" w:rsidRDefault="007622A9" w:rsidP="007622A9">
      <w:pPr>
        <w:pStyle w:val="formattext"/>
        <w:jc w:val="both"/>
        <w:rPr>
          <w:rFonts w:ascii="Cambria" w:hAnsi="Cambria"/>
        </w:rPr>
      </w:pPr>
      <w:r w:rsidRPr="0088161F">
        <w:rPr>
          <w:rFonts w:ascii="Cambria" w:hAnsi="Cambria"/>
        </w:rPr>
        <w:t>-</w:t>
      </w:r>
      <w:r w:rsidR="00E17047" w:rsidRPr="0088161F">
        <w:rPr>
          <w:rFonts w:ascii="Cambria" w:hAnsi="Cambria"/>
          <w:color w:val="000000"/>
        </w:rPr>
        <w:t xml:space="preserve"> Самарская область, р-н Ставропольский, </w:t>
      </w:r>
      <w:r w:rsidR="00475269">
        <w:rPr>
          <w:rFonts w:ascii="Cambria" w:hAnsi="Cambria"/>
          <w:color w:val="000000"/>
        </w:rPr>
        <w:t>с.пСеврюкаево, с.Севрюкаево, ул.Фрунзе 1А</w:t>
      </w:r>
      <w:r w:rsidR="00E17047" w:rsidRPr="0088161F">
        <w:rPr>
          <w:rFonts w:ascii="Cambria" w:hAnsi="Cambria"/>
          <w:color w:val="000000"/>
        </w:rPr>
        <w:t>, (кадастровый номер</w:t>
      </w:r>
      <w:r w:rsidR="00475269">
        <w:rPr>
          <w:rFonts w:ascii="Cambria" w:hAnsi="Cambria"/>
          <w:color w:val="000000"/>
        </w:rPr>
        <w:t xml:space="preserve"> квартала</w:t>
      </w:r>
      <w:r w:rsidR="00E17047" w:rsidRPr="0088161F">
        <w:rPr>
          <w:rFonts w:ascii="Cambria" w:hAnsi="Cambria"/>
          <w:color w:val="000000"/>
        </w:rPr>
        <w:t xml:space="preserve"> 63:</w:t>
      </w:r>
      <w:r w:rsidR="00475269">
        <w:rPr>
          <w:rFonts w:ascii="Cambria" w:hAnsi="Cambria"/>
          <w:color w:val="000000"/>
        </w:rPr>
        <w:t>2406004</w:t>
      </w:r>
      <w:r w:rsidR="00E17047" w:rsidRPr="0088161F">
        <w:rPr>
          <w:rFonts w:ascii="Cambria" w:hAnsi="Cambria"/>
          <w:color w:val="000000"/>
        </w:rPr>
        <w:t>).</w:t>
      </w:r>
    </w:p>
    <w:p w:rsidR="007622A9" w:rsidRPr="0088161F" w:rsidRDefault="00145C22" w:rsidP="007622A9">
      <w:pPr>
        <w:pStyle w:val="formattext"/>
        <w:jc w:val="both"/>
        <w:rPr>
          <w:rFonts w:ascii="Cambria" w:hAnsi="Cambria"/>
        </w:rPr>
      </w:pPr>
      <w:r w:rsidRPr="0088161F">
        <w:rPr>
          <w:rFonts w:ascii="Cambria" w:hAnsi="Cambria"/>
        </w:rPr>
        <w:t>8.5.Кладбище открыто</w:t>
      </w:r>
      <w:r w:rsidR="007622A9" w:rsidRPr="0088161F">
        <w:rPr>
          <w:rFonts w:ascii="Cambria" w:hAnsi="Cambria"/>
        </w:rPr>
        <w:t xml:space="preserve"> для посещений ежедневно:</w:t>
      </w:r>
    </w:p>
    <w:p w:rsidR="007622A9" w:rsidRPr="0088161F" w:rsidRDefault="007622A9" w:rsidP="007622A9">
      <w:pPr>
        <w:pStyle w:val="formattext"/>
        <w:jc w:val="both"/>
        <w:rPr>
          <w:rFonts w:ascii="Cambria" w:hAnsi="Cambria"/>
        </w:rPr>
      </w:pPr>
      <w:r w:rsidRPr="0088161F">
        <w:rPr>
          <w:rFonts w:ascii="Cambria" w:hAnsi="Cambria"/>
        </w:rPr>
        <w:t>с 1 мая по 30 сентября - с 8.00 до 19.00;</w:t>
      </w:r>
    </w:p>
    <w:p w:rsidR="007622A9" w:rsidRPr="0088161F" w:rsidRDefault="007622A9" w:rsidP="007622A9">
      <w:pPr>
        <w:pStyle w:val="formattext"/>
        <w:jc w:val="both"/>
        <w:rPr>
          <w:rFonts w:ascii="Cambria" w:hAnsi="Cambria"/>
        </w:rPr>
      </w:pPr>
      <w:r w:rsidRPr="0088161F">
        <w:rPr>
          <w:rFonts w:ascii="Cambria" w:hAnsi="Cambria"/>
        </w:rPr>
        <w:t>с 1 октября по 30 апреля - с 8.00 до 18.00.</w:t>
      </w:r>
    </w:p>
    <w:p w:rsidR="007622A9" w:rsidRPr="0088161F" w:rsidRDefault="007622A9" w:rsidP="007622A9">
      <w:pPr>
        <w:pStyle w:val="formattext"/>
        <w:jc w:val="both"/>
        <w:rPr>
          <w:rFonts w:ascii="Cambria" w:hAnsi="Cambria"/>
        </w:rPr>
      </w:pPr>
      <w:r w:rsidRPr="0088161F">
        <w:rPr>
          <w:rFonts w:ascii="Cambria" w:hAnsi="Cambria"/>
        </w:rPr>
        <w:t>8.6.Погребение умерших осущес</w:t>
      </w:r>
      <w:r w:rsidR="00E17047" w:rsidRPr="0088161F">
        <w:rPr>
          <w:rFonts w:ascii="Cambria" w:hAnsi="Cambria"/>
        </w:rPr>
        <w:t>твляется ежедневно с 10.00 до 15</w:t>
      </w:r>
      <w:r w:rsidRPr="0088161F">
        <w:rPr>
          <w:rFonts w:ascii="Cambria" w:hAnsi="Cambria"/>
        </w:rPr>
        <w:t>.00 часов.</w:t>
      </w:r>
    </w:p>
    <w:p w:rsidR="007622A9" w:rsidRPr="0088161F" w:rsidRDefault="00E17047" w:rsidP="007622A9">
      <w:pPr>
        <w:pStyle w:val="formattext"/>
        <w:jc w:val="both"/>
        <w:rPr>
          <w:rFonts w:ascii="Cambria" w:hAnsi="Cambria"/>
        </w:rPr>
      </w:pPr>
      <w:r w:rsidRPr="0088161F">
        <w:rPr>
          <w:rFonts w:ascii="Cambria" w:hAnsi="Cambria"/>
        </w:rPr>
        <w:lastRenderedPageBreak/>
        <w:t>8.7.На территории общественного</w:t>
      </w:r>
      <w:r w:rsidR="007622A9" w:rsidRPr="0088161F">
        <w:rPr>
          <w:rFonts w:ascii="Cambria" w:hAnsi="Cambria"/>
        </w:rPr>
        <w:t xml:space="preserve"> кладбищ</w:t>
      </w:r>
      <w:r w:rsidRPr="0088161F">
        <w:rPr>
          <w:rFonts w:ascii="Cambria" w:hAnsi="Cambria"/>
        </w:rPr>
        <w:t>а</w:t>
      </w:r>
      <w:r w:rsidR="007622A9" w:rsidRPr="0088161F">
        <w:rPr>
          <w:rFonts w:ascii="Cambria" w:hAnsi="Cambria"/>
        </w:rPr>
        <w:t xml:space="preserve"> сельского поселения </w:t>
      </w:r>
      <w:r w:rsidR="00BB57DC">
        <w:rPr>
          <w:rFonts w:ascii="Cambria" w:hAnsi="Cambria"/>
        </w:rPr>
        <w:t>Севрюкаево</w:t>
      </w:r>
      <w:r w:rsidR="007622A9" w:rsidRPr="0088161F">
        <w:rPr>
          <w:rFonts w:ascii="Cambria" w:hAnsi="Cambria"/>
        </w:rPr>
        <w:t xml:space="preserve">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rsidR="007622A9" w:rsidRPr="0088161F" w:rsidRDefault="007622A9" w:rsidP="007622A9">
      <w:pPr>
        <w:pStyle w:val="formattext"/>
        <w:jc w:val="both"/>
        <w:rPr>
          <w:rFonts w:ascii="Cambria" w:hAnsi="Cambria"/>
        </w:rPr>
      </w:pPr>
      <w:r w:rsidRPr="0088161F">
        <w:rPr>
          <w:rFonts w:ascii="Cambria" w:hAnsi="Cambria"/>
        </w:rPr>
        <w:t>8.8. Места захоронений подразделяются на следующие виды: одиночные, родственные, почетные, воинские, места захоронений (могилы) невостребованных умерших (погибших).</w:t>
      </w:r>
    </w:p>
    <w:p w:rsidR="007622A9" w:rsidRPr="0088161F" w:rsidRDefault="007622A9" w:rsidP="007622A9">
      <w:pPr>
        <w:pStyle w:val="formattext"/>
        <w:jc w:val="both"/>
        <w:rPr>
          <w:rFonts w:ascii="Cambria" w:hAnsi="Cambria"/>
        </w:rPr>
      </w:pPr>
      <w:r w:rsidRPr="0088161F">
        <w:rPr>
          <w:rFonts w:ascii="Cambria" w:hAnsi="Cambria"/>
        </w:rPr>
        <w:t>8.8.1.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и (или) невостребованных умерших (погибших).</w:t>
      </w:r>
    </w:p>
    <w:p w:rsidR="007622A9" w:rsidRPr="0088161F" w:rsidRDefault="007622A9" w:rsidP="007622A9">
      <w:pPr>
        <w:pStyle w:val="formattext"/>
        <w:jc w:val="both"/>
        <w:rPr>
          <w:rFonts w:ascii="Cambria" w:hAnsi="Cambria"/>
        </w:rPr>
      </w:pPr>
      <w:r w:rsidRPr="0088161F">
        <w:rPr>
          <w:rFonts w:ascii="Cambria" w:hAnsi="Cambria"/>
        </w:rPr>
        <w:t xml:space="preserve">  Размер места одиночного захоронения составляет 1,75 м x 2,5 м x 1,5 м (ширина, длина, глубина), S - 4,37 кв. м.</w:t>
      </w:r>
    </w:p>
    <w:p w:rsidR="007622A9" w:rsidRPr="0088161F" w:rsidRDefault="007622A9" w:rsidP="00E17047">
      <w:pPr>
        <w:pStyle w:val="formattext"/>
        <w:rPr>
          <w:rFonts w:ascii="Cambria" w:hAnsi="Cambria"/>
        </w:rPr>
      </w:pPr>
      <w:r w:rsidRPr="0088161F">
        <w:rPr>
          <w:rFonts w:ascii="Cambria" w:hAnsi="Cambria"/>
        </w:rPr>
        <w:t>8.8.2.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w:t>
      </w:r>
      <w:r w:rsidR="00E17047" w:rsidRPr="0088161F">
        <w:rPr>
          <w:rFonts w:ascii="Cambria" w:hAnsi="Cambria"/>
        </w:rPr>
        <w:t xml:space="preserve">ние одного супруга или близкого </w:t>
      </w:r>
      <w:r w:rsidRPr="0088161F">
        <w:rPr>
          <w:rFonts w:ascii="Cambria" w:hAnsi="Cambria"/>
        </w:rPr>
        <w:t>родственника.</w:t>
      </w:r>
      <w:r w:rsidRPr="0088161F">
        <w:rPr>
          <w:rFonts w:ascii="Cambria" w:hAnsi="Cambria"/>
        </w:rPr>
        <w:br/>
        <w:t>Размер места родственного (на 2 человека) захоронения составляет 3,0 м x 2,5 м x 1,5 м (ширина, длина, глубина), S - 7,5 кв. м.</w:t>
      </w:r>
    </w:p>
    <w:p w:rsidR="007622A9" w:rsidRPr="0088161F" w:rsidRDefault="007622A9" w:rsidP="007622A9">
      <w:pPr>
        <w:pStyle w:val="formattext"/>
        <w:jc w:val="both"/>
        <w:rPr>
          <w:rFonts w:ascii="Cambria" w:hAnsi="Cambria"/>
        </w:rPr>
      </w:pPr>
      <w:r w:rsidRPr="0088161F">
        <w:rPr>
          <w:rFonts w:ascii="Cambria" w:hAnsi="Cambria"/>
        </w:rPr>
        <w:t xml:space="preserve">8.8.3. Почетные захоронения - места захоронения, предоставляемые на безвозмездной основе при погребении умершего, носившего при жизни звание «Почетный гражданин </w:t>
      </w:r>
      <w:r w:rsidR="00E17047" w:rsidRPr="0088161F">
        <w:rPr>
          <w:rFonts w:ascii="Cambria" w:hAnsi="Cambria"/>
        </w:rPr>
        <w:t xml:space="preserve">сельского поселения </w:t>
      </w:r>
      <w:r w:rsidR="00BB57DC">
        <w:rPr>
          <w:rFonts w:ascii="Cambria" w:hAnsi="Cambria"/>
        </w:rPr>
        <w:t>Севрюкаево</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Погребение осуществляется на участке земли размером 5 кв. м.</w:t>
      </w:r>
    </w:p>
    <w:p w:rsidR="007622A9" w:rsidRPr="0088161F" w:rsidRDefault="007622A9" w:rsidP="007622A9">
      <w:pPr>
        <w:pStyle w:val="formattext"/>
        <w:jc w:val="both"/>
        <w:rPr>
          <w:rFonts w:ascii="Cambria" w:hAnsi="Cambria"/>
        </w:rPr>
      </w:pPr>
      <w:r w:rsidRPr="0088161F">
        <w:rPr>
          <w:rFonts w:ascii="Cambria" w:hAnsi="Cambria"/>
        </w:rPr>
        <w:t>8.8.4. Места захоронений (могилы) невостребованных умерших (погибших) предоставляются для погребения умерших (погибших), не имеющих супруга, близких родственников, иных родственников либо законного представителя умершего.</w:t>
      </w:r>
    </w:p>
    <w:p w:rsidR="007622A9" w:rsidRPr="0088161F" w:rsidRDefault="007622A9" w:rsidP="007622A9">
      <w:pPr>
        <w:pStyle w:val="formattext"/>
        <w:jc w:val="both"/>
        <w:rPr>
          <w:rFonts w:ascii="Cambria" w:hAnsi="Cambria"/>
        </w:rPr>
      </w:pPr>
      <w:r w:rsidRPr="0088161F">
        <w:rPr>
          <w:rFonts w:ascii="Cambria" w:hAnsi="Cambria"/>
        </w:rPr>
        <w:t>8.9.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законодательством Российской Федерации и законодательством субъектов Российской Федерации, в порядке, предусмотренном разделом 8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8.10. Посетители кладбища имеют право:</w:t>
      </w:r>
    </w:p>
    <w:p w:rsidR="007622A9" w:rsidRPr="0088161F" w:rsidRDefault="007622A9" w:rsidP="007622A9">
      <w:pPr>
        <w:pStyle w:val="formattext"/>
        <w:jc w:val="both"/>
        <w:rPr>
          <w:rFonts w:ascii="Cambria" w:hAnsi="Cambria"/>
        </w:rPr>
      </w:pPr>
      <w:r w:rsidRPr="0088161F">
        <w:rPr>
          <w:rFonts w:ascii="Cambria" w:hAnsi="Cambria"/>
        </w:rPr>
        <w:t>8.10.1. Пользоваться инвентарем, необходимым для ухода за местом захоронения (могилой).</w:t>
      </w:r>
    </w:p>
    <w:p w:rsidR="007622A9" w:rsidRPr="0088161F" w:rsidRDefault="007622A9" w:rsidP="007622A9">
      <w:pPr>
        <w:pStyle w:val="formattext"/>
        <w:jc w:val="both"/>
        <w:rPr>
          <w:rFonts w:ascii="Cambria" w:hAnsi="Cambria"/>
        </w:rPr>
      </w:pPr>
      <w:r w:rsidRPr="0088161F">
        <w:rPr>
          <w:rFonts w:ascii="Cambria" w:hAnsi="Cambria"/>
        </w:rPr>
        <w:t>8.10.2.Устанавливать на</w:t>
      </w:r>
      <w:r w:rsidR="00E17047" w:rsidRPr="0088161F">
        <w:rPr>
          <w:rFonts w:ascii="Cambria" w:hAnsi="Cambria"/>
        </w:rPr>
        <w:t>д</w:t>
      </w:r>
      <w:r w:rsidRPr="0088161F">
        <w:rPr>
          <w:rFonts w:ascii="Cambria" w:hAnsi="Cambria"/>
        </w:rPr>
        <w:t>могильные сооружения при условии соблюдения требований нормативных правовых документов и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8.10.3.Поручать специализированной службе по вопросам похоронного дела или другим хозяйствующим субъектам уход за местом захоронения (могилой) путем заключения соответствующих договоров.</w:t>
      </w:r>
    </w:p>
    <w:p w:rsidR="007622A9" w:rsidRPr="0088161F" w:rsidRDefault="007622A9" w:rsidP="007622A9">
      <w:pPr>
        <w:pStyle w:val="formattext"/>
        <w:jc w:val="both"/>
        <w:rPr>
          <w:rFonts w:ascii="Cambria" w:hAnsi="Cambria"/>
        </w:rPr>
      </w:pPr>
      <w:r w:rsidRPr="0088161F">
        <w:rPr>
          <w:rFonts w:ascii="Cambria" w:hAnsi="Cambria"/>
        </w:rPr>
        <w:t>8.11.На территории кладбища посетителям запрещается:</w:t>
      </w:r>
    </w:p>
    <w:p w:rsidR="007622A9" w:rsidRPr="0088161F" w:rsidRDefault="007622A9" w:rsidP="007622A9">
      <w:pPr>
        <w:pStyle w:val="formattext"/>
        <w:jc w:val="both"/>
        <w:rPr>
          <w:rFonts w:ascii="Cambria" w:hAnsi="Cambria"/>
        </w:rPr>
      </w:pPr>
      <w:r w:rsidRPr="0088161F">
        <w:rPr>
          <w:rFonts w:ascii="Cambria" w:hAnsi="Cambria"/>
        </w:rPr>
        <w:lastRenderedPageBreak/>
        <w:t>8.11.1.Осквернять, уничтожать, повреждать на</w:t>
      </w:r>
      <w:r w:rsidR="00E17047" w:rsidRPr="0088161F">
        <w:rPr>
          <w:rFonts w:ascii="Cambria" w:hAnsi="Cambria"/>
        </w:rPr>
        <w:t>д</w:t>
      </w:r>
      <w:r w:rsidRPr="0088161F">
        <w:rPr>
          <w:rFonts w:ascii="Cambria" w:hAnsi="Cambria"/>
        </w:rPr>
        <w:t>могильные сооружения, ограды, сооружения кладбища.</w:t>
      </w:r>
    </w:p>
    <w:p w:rsidR="007622A9" w:rsidRPr="0088161F" w:rsidRDefault="007622A9" w:rsidP="007622A9">
      <w:pPr>
        <w:pStyle w:val="formattext"/>
        <w:jc w:val="both"/>
        <w:rPr>
          <w:rFonts w:ascii="Cambria" w:hAnsi="Cambria"/>
        </w:rPr>
      </w:pPr>
      <w:r w:rsidRPr="0088161F">
        <w:rPr>
          <w:rFonts w:ascii="Cambria" w:hAnsi="Cambria"/>
        </w:rPr>
        <w:t>8.11.2.Засорять территорию, складировать мусор в не отведенные для этого места.</w:t>
      </w:r>
    </w:p>
    <w:p w:rsidR="007622A9" w:rsidRPr="0088161F" w:rsidRDefault="007622A9" w:rsidP="007622A9">
      <w:pPr>
        <w:pStyle w:val="formattext"/>
        <w:jc w:val="both"/>
        <w:rPr>
          <w:rFonts w:ascii="Cambria" w:hAnsi="Cambria"/>
        </w:rPr>
      </w:pPr>
      <w:r w:rsidRPr="0088161F">
        <w:rPr>
          <w:rFonts w:ascii="Cambria" w:hAnsi="Cambria"/>
        </w:rPr>
        <w:t>8.11.3. Повреждать зеленые насаждения.</w:t>
      </w:r>
    </w:p>
    <w:p w:rsidR="007622A9" w:rsidRPr="0088161F" w:rsidRDefault="007622A9" w:rsidP="007622A9">
      <w:pPr>
        <w:pStyle w:val="formattext"/>
        <w:jc w:val="both"/>
        <w:rPr>
          <w:rFonts w:ascii="Cambria" w:hAnsi="Cambria"/>
        </w:rPr>
      </w:pPr>
      <w:r w:rsidRPr="0088161F">
        <w:rPr>
          <w:rFonts w:ascii="Cambria" w:hAnsi="Cambria"/>
        </w:rPr>
        <w:t>8.11.4. Выгуливать и пасти домашних животных.</w:t>
      </w:r>
    </w:p>
    <w:p w:rsidR="007622A9" w:rsidRPr="0088161F" w:rsidRDefault="007622A9" w:rsidP="007622A9">
      <w:pPr>
        <w:pStyle w:val="formattext"/>
        <w:jc w:val="both"/>
        <w:rPr>
          <w:rFonts w:ascii="Cambria" w:hAnsi="Cambria"/>
        </w:rPr>
      </w:pPr>
      <w:r w:rsidRPr="0088161F">
        <w:rPr>
          <w:rFonts w:ascii="Cambria" w:hAnsi="Cambria"/>
        </w:rPr>
        <w:t>8.11.5. Разводить костры.</w:t>
      </w:r>
    </w:p>
    <w:p w:rsidR="007622A9" w:rsidRPr="0088161F" w:rsidRDefault="007622A9" w:rsidP="007622A9">
      <w:pPr>
        <w:pStyle w:val="formattext"/>
        <w:jc w:val="both"/>
        <w:rPr>
          <w:rFonts w:ascii="Cambria" w:hAnsi="Cambria"/>
        </w:rPr>
      </w:pPr>
      <w:r w:rsidRPr="0088161F">
        <w:rPr>
          <w:rFonts w:ascii="Cambria" w:hAnsi="Cambria"/>
        </w:rPr>
        <w:t>8.11.6. Передвигаться на транспортных средствах (мотоциклах, мопедах, велосипедах, автомобилях), за исключением специального транспорта (катафалков, уборочной, поливочной, строительной техники, мусоровозов).</w:t>
      </w:r>
    </w:p>
    <w:p w:rsidR="007622A9" w:rsidRPr="0088161F" w:rsidRDefault="007622A9" w:rsidP="007622A9">
      <w:pPr>
        <w:pStyle w:val="formattext"/>
        <w:jc w:val="both"/>
        <w:rPr>
          <w:rFonts w:ascii="Cambria" w:hAnsi="Cambria"/>
        </w:rPr>
      </w:pPr>
      <w:r w:rsidRPr="0088161F">
        <w:rPr>
          <w:rFonts w:ascii="Cambria" w:hAnsi="Cambria"/>
        </w:rPr>
        <w:t>8.12. Катафалк, а также сопровождающий его транспорт, образующий похоронную процессию, имеют право беспрепятственного проезда на территорию кладбища.</w:t>
      </w:r>
    </w:p>
    <w:p w:rsidR="007622A9" w:rsidRPr="0088161F" w:rsidRDefault="007622A9" w:rsidP="007622A9">
      <w:pPr>
        <w:pStyle w:val="formattext"/>
        <w:jc w:val="both"/>
        <w:rPr>
          <w:rFonts w:ascii="Cambria" w:hAnsi="Cambria"/>
        </w:rPr>
      </w:pPr>
      <w:r w:rsidRPr="0088161F">
        <w:rPr>
          <w:rFonts w:ascii="Cambria" w:hAnsi="Cambria"/>
        </w:rPr>
        <w:t>8.13. Пенсионеры и инвалиды имеют право проезда на территорию кладбища на личном легковом автотранспорте и легковом такси.</w:t>
      </w:r>
    </w:p>
    <w:p w:rsidR="007622A9" w:rsidRPr="0088161F" w:rsidRDefault="007622A9" w:rsidP="007622A9">
      <w:pPr>
        <w:pStyle w:val="af1"/>
        <w:jc w:val="center"/>
        <w:rPr>
          <w:rFonts w:ascii="Cambria" w:hAnsi="Cambria"/>
          <w:b/>
        </w:rPr>
      </w:pPr>
      <w:r w:rsidRPr="0088161F">
        <w:rPr>
          <w:rFonts w:ascii="Cambria" w:hAnsi="Cambria"/>
          <w:b/>
          <w:bCs/>
          <w:lang w:val="en-US"/>
        </w:rPr>
        <w:t>IX</w:t>
      </w:r>
      <w:r w:rsidRPr="0088161F">
        <w:rPr>
          <w:rFonts w:ascii="Cambria" w:hAnsi="Cambria"/>
          <w:b/>
          <w:bCs/>
        </w:rPr>
        <w:t xml:space="preserve">. </w:t>
      </w:r>
      <w:r w:rsidRPr="0088161F">
        <w:rPr>
          <w:rFonts w:ascii="Cambria" w:hAnsi="Cambria"/>
          <w:b/>
        </w:rPr>
        <w:t xml:space="preserve"> Порядок создания воинских участков на общественных кладбищах</w:t>
      </w:r>
    </w:p>
    <w:p w:rsidR="007622A9" w:rsidRPr="0088161F" w:rsidRDefault="00E17047" w:rsidP="007622A9">
      <w:pPr>
        <w:ind w:firstLine="547"/>
        <w:jc w:val="both"/>
        <w:rPr>
          <w:rFonts w:ascii="Cambria" w:hAnsi="Cambria"/>
        </w:rPr>
      </w:pPr>
      <w:r w:rsidRPr="0088161F">
        <w:rPr>
          <w:rFonts w:ascii="Cambria" w:hAnsi="Cambria"/>
        </w:rPr>
        <w:t xml:space="preserve">9.1. На общественном кладбище сельского поселения </w:t>
      </w:r>
      <w:r w:rsidR="00BB57DC">
        <w:rPr>
          <w:rFonts w:ascii="Cambria" w:hAnsi="Cambria"/>
        </w:rPr>
        <w:t>Севрюкаево</w:t>
      </w:r>
      <w:r w:rsidR="007622A9" w:rsidRPr="0088161F">
        <w:rPr>
          <w:rFonts w:ascii="Cambria" w:hAnsi="Cambria"/>
        </w:rPr>
        <w:t xml:space="preserve"> предусмотрены участки  для воинских захоронений и предназначены для погребения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а так же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 более лет,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умерших вследствие ранения, контузии, заболевания в связи с осуществлением служебной деятельности, ветеранов военной службы, если это не противоречит волеизъявлению указанных лиц или пожеланию супруга, близких родственников или иных родственников.</w:t>
      </w:r>
    </w:p>
    <w:p w:rsidR="007622A9" w:rsidRPr="007B51F6" w:rsidRDefault="007622A9" w:rsidP="007622A9">
      <w:pPr>
        <w:jc w:val="both"/>
        <w:rPr>
          <w:rFonts w:ascii="Cambria" w:hAnsi="Cambria"/>
        </w:rPr>
      </w:pPr>
      <w:r w:rsidRPr="0088161F">
        <w:rPr>
          <w:rFonts w:ascii="Cambria" w:hAnsi="Cambria"/>
        </w:rPr>
        <w:t xml:space="preserve">9.2. Решение о погребении на таких участках принимается </w:t>
      </w:r>
      <w:r w:rsidR="005C24B0" w:rsidRPr="007B51F6">
        <w:rPr>
          <w:rFonts w:ascii="Cambria" w:hAnsi="Cambria"/>
        </w:rPr>
        <w:t>Администрацией.</w:t>
      </w:r>
      <w:r w:rsidRPr="007B51F6">
        <w:rPr>
          <w:rFonts w:ascii="Cambria" w:hAnsi="Cambria"/>
        </w:rPr>
        <w:t xml:space="preserve"> </w:t>
      </w:r>
    </w:p>
    <w:p w:rsidR="007622A9" w:rsidRPr="0088161F" w:rsidRDefault="007622A9" w:rsidP="007622A9">
      <w:pPr>
        <w:pStyle w:val="af1"/>
        <w:rPr>
          <w:rFonts w:ascii="Cambria" w:hAnsi="Cambria"/>
        </w:rPr>
      </w:pPr>
      <w:r w:rsidRPr="0088161F">
        <w:rPr>
          <w:rFonts w:ascii="Cambria" w:hAnsi="Cambria"/>
        </w:rPr>
        <w:t>9.3. На участке для воинских захоронений   предусмотрена  площадка для отдания воинских почестей, а также маршевую дорогу для торжественного марша воинского подразделения. Ширину маршевой дороги (площадки) следует принимать не менее 4,5 м., длину не менее 20 м.</w:t>
      </w:r>
    </w:p>
    <w:p w:rsidR="007622A9" w:rsidRPr="0088161F" w:rsidRDefault="007622A9" w:rsidP="007622A9">
      <w:pPr>
        <w:pStyle w:val="af1"/>
        <w:rPr>
          <w:rFonts w:ascii="Cambria" w:hAnsi="Cambria"/>
        </w:rPr>
      </w:pPr>
      <w:r w:rsidRPr="0088161F">
        <w:rPr>
          <w:rFonts w:ascii="Cambria" w:hAnsi="Cambria"/>
        </w:rPr>
        <w:t>9.4. Участок земли, предоставленный для воинского захоронения должен составляет пять квадратных метров и иметь размеры: длина 2.0 м., ширина 2.5 м.</w:t>
      </w:r>
    </w:p>
    <w:p w:rsidR="007622A9" w:rsidRPr="0088161F" w:rsidRDefault="007622A9" w:rsidP="007622A9">
      <w:pPr>
        <w:pStyle w:val="af1"/>
        <w:rPr>
          <w:rFonts w:ascii="Cambria" w:hAnsi="Cambria"/>
        </w:rPr>
      </w:pPr>
      <w:r w:rsidRPr="0088161F">
        <w:rPr>
          <w:rFonts w:ascii="Cambria" w:hAnsi="Cambria"/>
        </w:rPr>
        <w:t>9.5.Участок для воинского захоронения предоставляется бесплатно.</w:t>
      </w:r>
    </w:p>
    <w:p w:rsidR="007622A9" w:rsidRPr="007B51F6" w:rsidRDefault="007622A9" w:rsidP="007622A9">
      <w:pPr>
        <w:pStyle w:val="af1"/>
        <w:rPr>
          <w:rFonts w:ascii="Cambria" w:hAnsi="Cambria"/>
        </w:rPr>
      </w:pPr>
      <w:r w:rsidRPr="0088161F">
        <w:rPr>
          <w:rFonts w:ascii="Cambria" w:hAnsi="Cambria"/>
        </w:rPr>
        <w:lastRenderedPageBreak/>
        <w:t xml:space="preserve">9.6.Воинские захоронения находятся в ведении </w:t>
      </w:r>
      <w:r w:rsidR="005C24B0" w:rsidRPr="007B51F6">
        <w:rPr>
          <w:rFonts w:ascii="Cambria" w:hAnsi="Cambria"/>
        </w:rPr>
        <w:t>Администрации</w:t>
      </w:r>
      <w:r w:rsidRPr="007B51F6">
        <w:rPr>
          <w:rFonts w:ascii="Cambria" w:hAnsi="Cambria"/>
        </w:rPr>
        <w:t>.</w:t>
      </w:r>
    </w:p>
    <w:p w:rsidR="007622A9" w:rsidRPr="0088161F" w:rsidRDefault="007622A9" w:rsidP="007622A9">
      <w:pPr>
        <w:pStyle w:val="af1"/>
        <w:rPr>
          <w:rFonts w:ascii="Cambria" w:hAnsi="Cambria"/>
        </w:rPr>
      </w:pPr>
      <w:r w:rsidRPr="0088161F">
        <w:rPr>
          <w:rFonts w:ascii="Cambria" w:hAnsi="Cambria"/>
        </w:rPr>
        <w:t>9.7.Захоронения    перечисленной  в п.9.1. категории лиц на воинских участках кладбищ с предоставлением права на получение социального пособия производятся на основании предъявления следующих документов:</w:t>
      </w:r>
    </w:p>
    <w:p w:rsidR="007622A9" w:rsidRPr="0088161F" w:rsidRDefault="007622A9" w:rsidP="005A548D">
      <w:pPr>
        <w:rPr>
          <w:rFonts w:ascii="Cambria" w:hAnsi="Cambria"/>
        </w:rPr>
      </w:pPr>
      <w:r w:rsidRPr="0088161F">
        <w:rPr>
          <w:rFonts w:ascii="Cambria" w:hAnsi="Cambria"/>
        </w:rPr>
        <w:t>Для участников войны:</w:t>
      </w:r>
    </w:p>
    <w:p w:rsidR="007622A9" w:rsidRPr="0088161F" w:rsidRDefault="007622A9" w:rsidP="005A548D">
      <w:pPr>
        <w:rPr>
          <w:rFonts w:ascii="Cambria" w:hAnsi="Cambria"/>
        </w:rPr>
      </w:pPr>
      <w:r w:rsidRPr="0088161F">
        <w:rPr>
          <w:rFonts w:ascii="Cambria" w:hAnsi="Cambria"/>
        </w:rPr>
        <w:t>- направление ВМК,</w:t>
      </w:r>
    </w:p>
    <w:p w:rsidR="007622A9" w:rsidRPr="0088161F" w:rsidRDefault="007622A9" w:rsidP="005A548D">
      <w:pPr>
        <w:rPr>
          <w:rFonts w:ascii="Cambria" w:hAnsi="Cambria"/>
        </w:rPr>
      </w:pPr>
      <w:r w:rsidRPr="0088161F">
        <w:rPr>
          <w:rFonts w:ascii="Cambria" w:hAnsi="Cambria"/>
        </w:rPr>
        <w:t>- свидетельство о смерти,</w:t>
      </w:r>
    </w:p>
    <w:p w:rsidR="007622A9" w:rsidRPr="0088161F" w:rsidRDefault="007622A9" w:rsidP="005A548D">
      <w:pPr>
        <w:rPr>
          <w:rFonts w:ascii="Cambria" w:hAnsi="Cambria"/>
        </w:rPr>
      </w:pPr>
      <w:r w:rsidRPr="0088161F">
        <w:rPr>
          <w:rFonts w:ascii="Cambria" w:hAnsi="Cambria"/>
        </w:rPr>
        <w:t>- удостоверение участника войны,</w:t>
      </w:r>
    </w:p>
    <w:p w:rsidR="007622A9" w:rsidRPr="0088161F" w:rsidRDefault="007622A9" w:rsidP="005A548D">
      <w:pPr>
        <w:rPr>
          <w:rFonts w:ascii="Cambria" w:hAnsi="Cambria"/>
        </w:rPr>
      </w:pPr>
      <w:r w:rsidRPr="0088161F">
        <w:rPr>
          <w:rFonts w:ascii="Cambria" w:hAnsi="Cambria"/>
        </w:rPr>
        <w:t>- копия военного билета или приписного свидетельства, или архивная справка об участии в боевых действиях.</w:t>
      </w:r>
    </w:p>
    <w:p w:rsidR="005A548D" w:rsidRPr="0088161F" w:rsidRDefault="005A548D" w:rsidP="005A548D">
      <w:pPr>
        <w:rPr>
          <w:rFonts w:ascii="Cambria" w:hAnsi="Cambria"/>
        </w:rPr>
      </w:pPr>
    </w:p>
    <w:p w:rsidR="007622A9" w:rsidRPr="0088161F" w:rsidRDefault="007622A9" w:rsidP="005A548D">
      <w:pPr>
        <w:rPr>
          <w:rFonts w:ascii="Cambria" w:hAnsi="Cambria"/>
        </w:rPr>
      </w:pPr>
      <w:r w:rsidRPr="0088161F">
        <w:rPr>
          <w:rFonts w:ascii="Cambria" w:hAnsi="Cambria"/>
        </w:rPr>
        <w:t>Для пенсионеров Министерства обороны:</w:t>
      </w:r>
    </w:p>
    <w:p w:rsidR="007622A9" w:rsidRPr="0088161F" w:rsidRDefault="007622A9" w:rsidP="005A548D">
      <w:pPr>
        <w:rPr>
          <w:rFonts w:ascii="Cambria" w:hAnsi="Cambria"/>
        </w:rPr>
      </w:pPr>
      <w:r w:rsidRPr="0088161F">
        <w:rPr>
          <w:rFonts w:ascii="Cambria" w:hAnsi="Cambria"/>
        </w:rPr>
        <w:t>- направление ВМК,</w:t>
      </w:r>
    </w:p>
    <w:p w:rsidR="007622A9" w:rsidRPr="0088161F" w:rsidRDefault="007622A9" w:rsidP="005A548D">
      <w:pPr>
        <w:rPr>
          <w:rFonts w:ascii="Cambria" w:hAnsi="Cambria"/>
        </w:rPr>
      </w:pPr>
      <w:r w:rsidRPr="0088161F">
        <w:rPr>
          <w:rFonts w:ascii="Cambria" w:hAnsi="Cambria"/>
        </w:rPr>
        <w:t>- свидетельство о смерти,</w:t>
      </w:r>
    </w:p>
    <w:p w:rsidR="007622A9" w:rsidRPr="0088161F" w:rsidRDefault="007622A9" w:rsidP="005A548D">
      <w:pPr>
        <w:rPr>
          <w:rFonts w:ascii="Cambria" w:hAnsi="Cambria"/>
        </w:rPr>
      </w:pPr>
      <w:r w:rsidRPr="0088161F">
        <w:rPr>
          <w:rFonts w:ascii="Cambria" w:hAnsi="Cambria"/>
        </w:rPr>
        <w:t>- пенсионное удостоверение, если нет - военный билет, удостоверение о праве на льготы, удостоверение «Ветеран военной службы».</w:t>
      </w:r>
    </w:p>
    <w:p w:rsidR="005A548D" w:rsidRPr="0088161F" w:rsidRDefault="005A548D" w:rsidP="005A548D">
      <w:pPr>
        <w:rPr>
          <w:rFonts w:ascii="Cambria" w:hAnsi="Cambria"/>
        </w:rPr>
      </w:pPr>
    </w:p>
    <w:p w:rsidR="007622A9" w:rsidRPr="0088161F" w:rsidRDefault="007622A9" w:rsidP="005A548D">
      <w:pPr>
        <w:rPr>
          <w:rFonts w:ascii="Cambria" w:hAnsi="Cambria"/>
        </w:rPr>
      </w:pPr>
      <w:r w:rsidRPr="0088161F">
        <w:rPr>
          <w:rFonts w:ascii="Cambria" w:hAnsi="Cambria"/>
        </w:rPr>
        <w:t>Для военнослужащих Министерства обороны:</w:t>
      </w:r>
    </w:p>
    <w:p w:rsidR="007622A9" w:rsidRPr="0088161F" w:rsidRDefault="007622A9" w:rsidP="005A548D">
      <w:pPr>
        <w:rPr>
          <w:rFonts w:ascii="Cambria" w:hAnsi="Cambria"/>
        </w:rPr>
      </w:pPr>
      <w:r w:rsidRPr="0088161F">
        <w:rPr>
          <w:rFonts w:ascii="Cambria" w:hAnsi="Cambria"/>
        </w:rPr>
        <w:t>- направление ВМК,</w:t>
      </w:r>
    </w:p>
    <w:p w:rsidR="007622A9" w:rsidRPr="0088161F" w:rsidRDefault="007622A9" w:rsidP="005A548D">
      <w:pPr>
        <w:rPr>
          <w:rFonts w:ascii="Cambria" w:hAnsi="Cambria"/>
        </w:rPr>
      </w:pPr>
      <w:r w:rsidRPr="0088161F">
        <w:rPr>
          <w:rFonts w:ascii="Cambria" w:hAnsi="Cambria"/>
        </w:rPr>
        <w:t>- свидетельство о смерти,</w:t>
      </w:r>
    </w:p>
    <w:p w:rsidR="007622A9" w:rsidRPr="0088161F" w:rsidRDefault="007622A9" w:rsidP="005A548D">
      <w:pPr>
        <w:rPr>
          <w:rFonts w:ascii="Cambria" w:hAnsi="Cambria"/>
        </w:rPr>
      </w:pPr>
      <w:r w:rsidRPr="0088161F">
        <w:rPr>
          <w:rFonts w:ascii="Cambria" w:hAnsi="Cambria"/>
        </w:rPr>
        <w:t>- выписка из личного дела.</w:t>
      </w:r>
    </w:p>
    <w:p w:rsidR="005A548D" w:rsidRPr="0088161F" w:rsidRDefault="005A548D" w:rsidP="005A548D">
      <w:pPr>
        <w:rPr>
          <w:rFonts w:ascii="Cambria" w:hAnsi="Cambria"/>
        </w:rPr>
      </w:pPr>
    </w:p>
    <w:p w:rsidR="007622A9" w:rsidRPr="0088161F" w:rsidRDefault="007622A9" w:rsidP="005A548D">
      <w:pPr>
        <w:rPr>
          <w:rFonts w:ascii="Cambria" w:hAnsi="Cambria"/>
        </w:rPr>
      </w:pPr>
      <w:r w:rsidRPr="0088161F">
        <w:rPr>
          <w:rFonts w:ascii="Cambria" w:hAnsi="Cambria"/>
        </w:rPr>
        <w:t>Для близких родственников вышеперечисленных категорий лиц:</w:t>
      </w:r>
    </w:p>
    <w:p w:rsidR="007622A9" w:rsidRPr="0088161F" w:rsidRDefault="007622A9" w:rsidP="005A548D">
      <w:pPr>
        <w:rPr>
          <w:rFonts w:ascii="Cambria" w:hAnsi="Cambria"/>
        </w:rPr>
      </w:pPr>
      <w:r w:rsidRPr="0088161F">
        <w:rPr>
          <w:rFonts w:ascii="Cambria" w:hAnsi="Cambria"/>
        </w:rPr>
        <w:t>- свидетельство о смерти,</w:t>
      </w:r>
    </w:p>
    <w:p w:rsidR="007622A9" w:rsidRPr="0088161F" w:rsidRDefault="007622A9" w:rsidP="005A548D">
      <w:pPr>
        <w:rPr>
          <w:rFonts w:ascii="Cambria" w:hAnsi="Cambria"/>
        </w:rPr>
      </w:pPr>
      <w:r w:rsidRPr="0088161F">
        <w:rPr>
          <w:rFonts w:ascii="Cambria" w:hAnsi="Cambria"/>
        </w:rPr>
        <w:t>- документ, подтверждающий родство,</w:t>
      </w:r>
    </w:p>
    <w:p w:rsidR="007622A9" w:rsidRPr="0088161F" w:rsidRDefault="007622A9" w:rsidP="005A548D">
      <w:pPr>
        <w:rPr>
          <w:rFonts w:ascii="Cambria" w:hAnsi="Cambria"/>
        </w:rPr>
      </w:pPr>
      <w:r w:rsidRPr="0088161F">
        <w:rPr>
          <w:rFonts w:ascii="Cambria" w:hAnsi="Cambria"/>
        </w:rPr>
        <w:t>- подлинное свидетельство о смерти на захороненного.</w:t>
      </w:r>
    </w:p>
    <w:p w:rsidR="007622A9" w:rsidRPr="0088161F" w:rsidRDefault="007622A9" w:rsidP="007622A9">
      <w:pPr>
        <w:pStyle w:val="af1"/>
        <w:rPr>
          <w:rFonts w:ascii="Cambria" w:hAnsi="Cambria"/>
        </w:rPr>
      </w:pPr>
      <w:r w:rsidRPr="0088161F">
        <w:rPr>
          <w:rFonts w:ascii="Cambria" w:hAnsi="Cambria"/>
        </w:rPr>
        <w:t>9.8.Предоставление выплат социального пособия осуществляется военными комиссариатами по месту жительства покойного.</w:t>
      </w:r>
    </w:p>
    <w:p w:rsidR="007622A9" w:rsidRPr="0088161F" w:rsidRDefault="007622A9" w:rsidP="005A548D">
      <w:pPr>
        <w:pStyle w:val="af1"/>
        <w:rPr>
          <w:rFonts w:ascii="Cambria" w:hAnsi="Cambria"/>
        </w:rPr>
      </w:pPr>
      <w:r w:rsidRPr="0088161F">
        <w:rPr>
          <w:rFonts w:ascii="Cambria" w:hAnsi="Cambria"/>
        </w:rPr>
        <w:t>9.9.Погребение производится в соответствии с требованиями:</w:t>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r>
      <w:r w:rsidR="005A548D" w:rsidRPr="0088161F">
        <w:rPr>
          <w:rFonts w:ascii="Cambria" w:hAnsi="Cambria"/>
        </w:rPr>
        <w:tab/>
        <w:t xml:space="preserve">            </w:t>
      </w:r>
      <w:r w:rsidRPr="0088161F">
        <w:rPr>
          <w:rFonts w:ascii="Cambria" w:hAnsi="Cambria"/>
        </w:rPr>
        <w:t>- постановления Правительства Российской Федерации от 06.05. 1994 года № 460 «О нормах расходов денежных средств на погребение погибших (умерших) военнослужащих, сотрудников органов внутренних дел, граждан, призванных на воинские сборы, и лиц, уволенных с военной службы (службы), а также на изготовление и установку надгробных памятников».</w:t>
      </w:r>
    </w:p>
    <w:p w:rsidR="007622A9" w:rsidRPr="0088161F" w:rsidRDefault="007622A9" w:rsidP="007622A9">
      <w:pPr>
        <w:pStyle w:val="af1"/>
        <w:rPr>
          <w:rFonts w:ascii="Cambria" w:hAnsi="Cambria"/>
        </w:rPr>
      </w:pPr>
      <w:r w:rsidRPr="0088161F">
        <w:rPr>
          <w:rFonts w:ascii="Cambria" w:hAnsi="Cambria"/>
        </w:rPr>
        <w:t>9.10.Надгробные сооружения устанавливаются по заказам родственников с допустимыми в настоящем Положении габаритами:</w:t>
      </w:r>
    </w:p>
    <w:p w:rsidR="007622A9" w:rsidRPr="0088161F" w:rsidRDefault="007622A9" w:rsidP="005A548D">
      <w:pPr>
        <w:rPr>
          <w:rFonts w:ascii="Cambria" w:hAnsi="Cambria"/>
        </w:rPr>
      </w:pPr>
      <w:r w:rsidRPr="0088161F">
        <w:rPr>
          <w:rFonts w:ascii="Cambria" w:hAnsi="Cambria"/>
        </w:rPr>
        <w:t>- высота памятника не должна превышать 1,5 м,</w:t>
      </w:r>
    </w:p>
    <w:p w:rsidR="007622A9" w:rsidRPr="0088161F" w:rsidRDefault="007622A9" w:rsidP="005A548D">
      <w:pPr>
        <w:rPr>
          <w:rFonts w:ascii="Cambria" w:hAnsi="Cambria"/>
        </w:rPr>
      </w:pPr>
      <w:r w:rsidRPr="0088161F">
        <w:rPr>
          <w:rFonts w:ascii="Cambria" w:hAnsi="Cambria"/>
        </w:rPr>
        <w:t>- ширина и длина должны соответствовать размерам могилы,</w:t>
      </w:r>
    </w:p>
    <w:p w:rsidR="007622A9" w:rsidRPr="0088161F" w:rsidRDefault="007622A9" w:rsidP="005A548D">
      <w:pPr>
        <w:rPr>
          <w:rFonts w:ascii="Cambria" w:hAnsi="Cambria"/>
        </w:rPr>
      </w:pPr>
      <w:r w:rsidRPr="0088161F">
        <w:rPr>
          <w:rFonts w:ascii="Cambria" w:hAnsi="Cambria"/>
        </w:rPr>
        <w:t>- ограждение не должно превышать размеры отведенного участка на захоронении.</w:t>
      </w:r>
    </w:p>
    <w:p w:rsidR="007622A9" w:rsidRPr="0088161F" w:rsidRDefault="007622A9" w:rsidP="007622A9">
      <w:pPr>
        <w:pStyle w:val="af1"/>
        <w:jc w:val="both"/>
        <w:rPr>
          <w:rFonts w:ascii="Cambria" w:hAnsi="Cambria"/>
        </w:rPr>
      </w:pPr>
      <w:r w:rsidRPr="0088161F">
        <w:rPr>
          <w:rFonts w:ascii="Cambria" w:hAnsi="Cambria"/>
        </w:rPr>
        <w:t>9.11.При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rsidR="007622A9" w:rsidRPr="0088161F" w:rsidRDefault="007622A9" w:rsidP="007622A9">
      <w:pPr>
        <w:pStyle w:val="af1"/>
        <w:jc w:val="both"/>
        <w:rPr>
          <w:rFonts w:ascii="Cambria" w:hAnsi="Cambria"/>
        </w:rPr>
      </w:pPr>
      <w:r w:rsidRPr="0088161F">
        <w:rPr>
          <w:rFonts w:ascii="Cambria" w:hAnsi="Cambria"/>
        </w:rPr>
        <w:t>9.12.Захоронения производятся на свободные места воинских участков на общественных кладбищах.</w:t>
      </w:r>
    </w:p>
    <w:p w:rsidR="007622A9" w:rsidRPr="0088161F" w:rsidRDefault="007622A9" w:rsidP="007622A9">
      <w:pPr>
        <w:pStyle w:val="af1"/>
        <w:jc w:val="both"/>
        <w:rPr>
          <w:rFonts w:ascii="Cambria" w:hAnsi="Cambria"/>
        </w:rPr>
      </w:pPr>
      <w:r w:rsidRPr="0088161F">
        <w:rPr>
          <w:rFonts w:ascii="Cambria" w:hAnsi="Cambria"/>
        </w:rPr>
        <w:lastRenderedPageBreak/>
        <w:t>9.13.Отвод участков для воинских захоронений на воинских участках общественных кладбищ не может превышать 5 кв. метров с учетом последующего подзахоронения близкого родственника и оставлением проходов слева вдоль захоронения 1,0 м, справа вдоль захоронения 0,5 м, вдоль следующего захоронения, справа 1,0 м, проход между рядами 0,5 м.</w:t>
      </w:r>
    </w:p>
    <w:p w:rsidR="007622A9" w:rsidRPr="0088161F" w:rsidRDefault="007622A9" w:rsidP="007622A9">
      <w:pPr>
        <w:pStyle w:val="af1"/>
        <w:jc w:val="both"/>
        <w:rPr>
          <w:rFonts w:ascii="Cambria" w:hAnsi="Cambria"/>
        </w:rPr>
      </w:pPr>
      <w:r w:rsidRPr="0088161F">
        <w:rPr>
          <w:rFonts w:ascii="Cambria" w:hAnsi="Cambria"/>
        </w:rPr>
        <w:t>9.14.Использование существующей могилы для нового захоронения допускается не ранее, чем через 20 лет после последнего захоронения.</w:t>
      </w:r>
    </w:p>
    <w:p w:rsidR="007622A9" w:rsidRPr="0088161F" w:rsidRDefault="007622A9" w:rsidP="007622A9">
      <w:pPr>
        <w:pStyle w:val="af1"/>
        <w:jc w:val="both"/>
        <w:rPr>
          <w:rFonts w:ascii="Cambria" w:hAnsi="Cambria"/>
        </w:rPr>
      </w:pPr>
      <w:r w:rsidRPr="0088161F">
        <w:rPr>
          <w:rFonts w:ascii="Cambria" w:hAnsi="Cambria"/>
        </w:rPr>
        <w:t>9.15.Подзахоронение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
    <w:p w:rsidR="007622A9" w:rsidRPr="0088161F" w:rsidRDefault="007622A9" w:rsidP="007622A9">
      <w:pPr>
        <w:pStyle w:val="4"/>
        <w:rPr>
          <w:rFonts w:ascii="Cambria" w:hAnsi="Cambria"/>
        </w:rPr>
      </w:pPr>
    </w:p>
    <w:p w:rsidR="007622A9" w:rsidRPr="0088161F" w:rsidRDefault="007622A9" w:rsidP="007622A9">
      <w:pPr>
        <w:pStyle w:val="4"/>
        <w:rPr>
          <w:rFonts w:ascii="Cambria" w:hAnsi="Cambria"/>
        </w:rPr>
      </w:pPr>
      <w:r w:rsidRPr="0088161F">
        <w:rPr>
          <w:rFonts w:ascii="Cambria" w:hAnsi="Cambria"/>
        </w:rPr>
        <w:t xml:space="preserve">X. Порядок погребения </w:t>
      </w:r>
    </w:p>
    <w:p w:rsidR="007622A9" w:rsidRPr="0088161F" w:rsidRDefault="007622A9" w:rsidP="007622A9">
      <w:pPr>
        <w:pStyle w:val="formattext"/>
        <w:jc w:val="both"/>
        <w:rPr>
          <w:rFonts w:ascii="Cambria" w:hAnsi="Cambria"/>
        </w:rPr>
      </w:pPr>
      <w:r w:rsidRPr="0088161F">
        <w:rPr>
          <w:rFonts w:ascii="Cambria" w:hAnsi="Cambria"/>
        </w:rPr>
        <w:t xml:space="preserve">10.1. Погребение в сельском поселении </w:t>
      </w:r>
      <w:r w:rsidR="00BB57DC">
        <w:rPr>
          <w:rFonts w:ascii="Cambria" w:hAnsi="Cambria"/>
        </w:rPr>
        <w:t>Севрюкаево</w:t>
      </w:r>
      <w:r w:rsidRPr="0088161F">
        <w:rPr>
          <w:rFonts w:ascii="Cambria" w:hAnsi="Cambria"/>
        </w:rPr>
        <w:t xml:space="preserve">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rsidR="007622A9" w:rsidRPr="0088161F" w:rsidRDefault="007622A9" w:rsidP="007622A9">
      <w:pPr>
        <w:pStyle w:val="formattext"/>
        <w:jc w:val="both"/>
        <w:rPr>
          <w:rFonts w:ascii="Cambria" w:hAnsi="Cambria"/>
        </w:rPr>
      </w:pPr>
      <w:r w:rsidRPr="0088161F">
        <w:rPr>
          <w:rFonts w:ascii="Cambria" w:hAnsi="Cambria"/>
        </w:rPr>
        <w:t>10.2. Решение о предоставлении (отказе в предоставлении) места для захоронения (подзахоронения) умершего принимается Администрацией и оформляется в виде распоряжения Администрации о предоставлении (отказе в предоставлении) места для захоронения (подзах</w:t>
      </w:r>
      <w:r w:rsidR="005A548D" w:rsidRPr="0088161F">
        <w:rPr>
          <w:rFonts w:ascii="Cambria" w:hAnsi="Cambria"/>
        </w:rPr>
        <w:t>оронения) умершего на кладбище</w:t>
      </w:r>
      <w:r w:rsidR="00145C22" w:rsidRPr="0088161F">
        <w:rPr>
          <w:rFonts w:ascii="Cambria" w:hAnsi="Cambria"/>
        </w:rPr>
        <w:t>, находящем</w:t>
      </w:r>
      <w:r w:rsidRPr="0088161F">
        <w:rPr>
          <w:rFonts w:ascii="Cambria" w:hAnsi="Cambria"/>
        </w:rPr>
        <w:t>ся в собственности Администрации  либо на ином вещном праве.</w:t>
      </w:r>
    </w:p>
    <w:p w:rsidR="007622A9" w:rsidRPr="0088161F" w:rsidRDefault="007622A9" w:rsidP="007622A9">
      <w:pPr>
        <w:pStyle w:val="formattext"/>
        <w:jc w:val="both"/>
        <w:rPr>
          <w:rFonts w:ascii="Cambria" w:hAnsi="Cambria"/>
        </w:rPr>
      </w:pPr>
      <w:r w:rsidRPr="0088161F">
        <w:rPr>
          <w:rFonts w:ascii="Cambria" w:hAnsi="Cambria"/>
        </w:rPr>
        <w:t xml:space="preserve">10.3. </w:t>
      </w:r>
      <w:r w:rsidR="00145C22" w:rsidRPr="0088161F">
        <w:rPr>
          <w:rFonts w:ascii="Cambria" w:hAnsi="Cambria"/>
        </w:rPr>
        <w:t>Ответственное лицо</w:t>
      </w:r>
      <w:r w:rsidRPr="0088161F">
        <w:rPr>
          <w:rFonts w:ascii="Cambria" w:hAnsi="Cambria"/>
        </w:rPr>
        <w:t>, обращается с заявлением о предоставлении места для захоронения (подза</w:t>
      </w:r>
      <w:r w:rsidR="005A548D" w:rsidRPr="0088161F">
        <w:rPr>
          <w:rFonts w:ascii="Cambria" w:hAnsi="Cambria"/>
        </w:rPr>
        <w:t>хоронения) умершего на кладбище, находящем</w:t>
      </w:r>
      <w:r w:rsidRPr="0088161F">
        <w:rPr>
          <w:rFonts w:ascii="Cambria" w:hAnsi="Cambria"/>
        </w:rPr>
        <w:t xml:space="preserve">ся в собственности Администрации либо на ином вещном праве (приложение № 1). В заявлении отражаются характеристики испрашиваемого участка (адрес общественного кладбища, размер участка для нового захоронения, место расположения участка в случае подзахоронения); фамилия, имя, отчество и дата смерти умершего; фамилия, имя, отчество и дата смерти ранее захороненного на участке лица в случае подзахоронения. </w:t>
      </w:r>
    </w:p>
    <w:p w:rsidR="007622A9" w:rsidRPr="0088161F" w:rsidRDefault="007622A9" w:rsidP="007622A9">
      <w:pPr>
        <w:pStyle w:val="formattext"/>
        <w:jc w:val="both"/>
        <w:rPr>
          <w:rFonts w:ascii="Cambria" w:hAnsi="Cambria"/>
        </w:rPr>
      </w:pPr>
      <w:r w:rsidRPr="0088161F">
        <w:rPr>
          <w:rFonts w:ascii="Cambria" w:hAnsi="Cambria"/>
        </w:rPr>
        <w:t>К заявлению прилагаются следующие документы:</w:t>
      </w:r>
    </w:p>
    <w:p w:rsidR="007622A9" w:rsidRPr="0088161F" w:rsidRDefault="007622A9" w:rsidP="007622A9">
      <w:pPr>
        <w:pStyle w:val="formattext"/>
        <w:jc w:val="both"/>
        <w:rPr>
          <w:rFonts w:ascii="Cambria" w:hAnsi="Cambria"/>
        </w:rPr>
      </w:pPr>
      <w:r w:rsidRPr="0088161F">
        <w:rPr>
          <w:rFonts w:ascii="Cambria" w:hAnsi="Cambria"/>
        </w:rPr>
        <w:t>-свидетельство о государственной регистрации смерти либо медицинское свидетельство о смерти;</w:t>
      </w:r>
    </w:p>
    <w:p w:rsidR="007622A9" w:rsidRPr="0088161F" w:rsidRDefault="007622A9" w:rsidP="007622A9">
      <w:pPr>
        <w:pStyle w:val="formattext"/>
        <w:jc w:val="both"/>
        <w:rPr>
          <w:rFonts w:ascii="Cambria" w:hAnsi="Cambria"/>
        </w:rPr>
      </w:pPr>
      <w:r w:rsidRPr="0088161F">
        <w:rPr>
          <w:rFonts w:ascii="Cambria" w:hAnsi="Cambria"/>
        </w:rPr>
        <w:t>-документ (паспорт), удостоверяющий личность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7622A9" w:rsidRPr="0088161F" w:rsidRDefault="007622A9" w:rsidP="007622A9">
      <w:pPr>
        <w:pStyle w:val="formattext"/>
        <w:jc w:val="both"/>
        <w:rPr>
          <w:rFonts w:ascii="Cambria" w:hAnsi="Cambria"/>
        </w:rPr>
      </w:pPr>
      <w:r w:rsidRPr="0088161F">
        <w:rPr>
          <w:rFonts w:ascii="Cambria" w:hAnsi="Cambria"/>
        </w:rPr>
        <w:t>-справка о кремации - при погребении урны с прахом;</w:t>
      </w:r>
    </w:p>
    <w:p w:rsidR="007622A9" w:rsidRPr="0088161F" w:rsidRDefault="007622A9" w:rsidP="007622A9">
      <w:pPr>
        <w:pStyle w:val="formattext"/>
        <w:jc w:val="both"/>
        <w:rPr>
          <w:rFonts w:ascii="Cambria" w:hAnsi="Cambria"/>
        </w:rPr>
      </w:pPr>
      <w:r w:rsidRPr="0088161F">
        <w:rPr>
          <w:rFonts w:ascii="Cambria" w:hAnsi="Cambria"/>
        </w:rPr>
        <w:t>-свидетельство о государственной регистрации смерти ранее умершего, захороненного на родственном захоронении (для погребения на свободном участке родственного захоронения или подзахоронения умершего в существующую могилу);</w:t>
      </w:r>
    </w:p>
    <w:p w:rsidR="007622A9" w:rsidRPr="0088161F" w:rsidRDefault="007622A9" w:rsidP="007622A9">
      <w:pPr>
        <w:pStyle w:val="formattext"/>
        <w:jc w:val="both"/>
        <w:rPr>
          <w:rFonts w:ascii="Cambria" w:hAnsi="Cambria"/>
        </w:rPr>
      </w:pPr>
      <w:r w:rsidRPr="0088161F">
        <w:rPr>
          <w:rFonts w:ascii="Cambria" w:hAnsi="Cambria"/>
        </w:rPr>
        <w:t>-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подзахоронения умершего в существующую могилу).</w:t>
      </w:r>
    </w:p>
    <w:p w:rsidR="007622A9" w:rsidRPr="0088161F" w:rsidRDefault="007622A9" w:rsidP="007622A9">
      <w:pPr>
        <w:pStyle w:val="formattext"/>
        <w:jc w:val="both"/>
        <w:rPr>
          <w:rFonts w:ascii="Cambria" w:hAnsi="Cambria"/>
        </w:rPr>
      </w:pPr>
      <w:r w:rsidRPr="0088161F">
        <w:rPr>
          <w:rFonts w:ascii="Cambria" w:hAnsi="Cambria"/>
        </w:rPr>
        <w:lastRenderedPageBreak/>
        <w:t>-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подзахоронения умершего в существующую могилу).</w:t>
      </w:r>
    </w:p>
    <w:p w:rsidR="007622A9" w:rsidRPr="0088161F" w:rsidRDefault="007622A9" w:rsidP="007622A9">
      <w:pPr>
        <w:pStyle w:val="formattext"/>
        <w:jc w:val="both"/>
        <w:rPr>
          <w:rFonts w:ascii="Cambria" w:hAnsi="Cambria"/>
        </w:rPr>
      </w:pPr>
      <w:r w:rsidRPr="0088161F">
        <w:rPr>
          <w:rFonts w:ascii="Cambria" w:hAnsi="Cambria"/>
        </w:rPr>
        <w:t>10.4. Специалист Администрации (далее- специалист):</w:t>
      </w:r>
    </w:p>
    <w:p w:rsidR="007622A9" w:rsidRPr="0088161F" w:rsidRDefault="007622A9" w:rsidP="007622A9">
      <w:pPr>
        <w:pStyle w:val="formattext"/>
        <w:jc w:val="both"/>
        <w:rPr>
          <w:rFonts w:ascii="Cambria" w:hAnsi="Cambria"/>
        </w:rPr>
      </w:pPr>
      <w:r w:rsidRPr="0088161F">
        <w:rPr>
          <w:rFonts w:ascii="Cambria" w:hAnsi="Cambria"/>
        </w:rPr>
        <w:t>10.4.1.Принимает заявление, изготавливает и заверяет копии поступивших с заявлением документов и организует регистрацию поступившего заявления в Администрацию.</w:t>
      </w:r>
    </w:p>
    <w:p w:rsidR="007622A9" w:rsidRPr="0088161F" w:rsidRDefault="007622A9" w:rsidP="007622A9">
      <w:pPr>
        <w:pStyle w:val="formattext"/>
        <w:jc w:val="both"/>
        <w:rPr>
          <w:rFonts w:ascii="Cambria" w:hAnsi="Cambria"/>
        </w:rPr>
      </w:pPr>
      <w:r w:rsidRPr="0088161F">
        <w:rPr>
          <w:rFonts w:ascii="Cambria" w:hAnsi="Cambria"/>
        </w:rPr>
        <w:t xml:space="preserve"> Заявление о предоставлении места для погребения на общественном кладбище регистрируется в течение 30 минут после его поступления в Администрацию.</w:t>
      </w:r>
    </w:p>
    <w:p w:rsidR="007622A9" w:rsidRPr="0088161F" w:rsidRDefault="007622A9" w:rsidP="007622A9">
      <w:pPr>
        <w:pStyle w:val="formattext"/>
        <w:jc w:val="both"/>
        <w:rPr>
          <w:rFonts w:ascii="Cambria" w:hAnsi="Cambria"/>
        </w:rPr>
      </w:pPr>
      <w:r w:rsidRPr="0088161F">
        <w:rPr>
          <w:rFonts w:ascii="Cambria" w:hAnsi="Cambria"/>
        </w:rPr>
        <w:t>10.4.2. В день обращения рассматривает заявление и поступившие с ним документы.</w:t>
      </w:r>
    </w:p>
    <w:p w:rsidR="007622A9" w:rsidRPr="0088161F" w:rsidRDefault="007622A9" w:rsidP="007622A9">
      <w:pPr>
        <w:pStyle w:val="formattext"/>
        <w:jc w:val="both"/>
        <w:rPr>
          <w:rFonts w:ascii="Cambria" w:hAnsi="Cambria"/>
        </w:rPr>
      </w:pPr>
      <w:r w:rsidRPr="0088161F">
        <w:rPr>
          <w:rFonts w:ascii="Cambria" w:hAnsi="Cambria"/>
        </w:rPr>
        <w:t xml:space="preserve">10.4.3.При поступлении заявления о предоставлении места для погребения умершего на свободном участке родственного захоронения (подзахоронения умершего в существующую могилу) специалист в день обращения осуществляет совместный с </w:t>
      </w:r>
      <w:r w:rsidR="001939E3" w:rsidRPr="0088161F">
        <w:rPr>
          <w:rFonts w:ascii="Cambria" w:hAnsi="Cambria"/>
        </w:rPr>
        <w:t>ответственным лицом</w:t>
      </w:r>
      <w:r w:rsidRPr="0088161F">
        <w:rPr>
          <w:rFonts w:ascii="Cambria" w:hAnsi="Cambria"/>
        </w:rPr>
        <w:t xml:space="preserve"> выезд для осмотра на место существующего, указанного в заявлении, захоронения. </w:t>
      </w:r>
    </w:p>
    <w:p w:rsidR="007622A9" w:rsidRPr="0088161F" w:rsidRDefault="007622A9" w:rsidP="007622A9">
      <w:pPr>
        <w:pStyle w:val="formattext"/>
        <w:jc w:val="both"/>
        <w:rPr>
          <w:rFonts w:ascii="Cambria" w:hAnsi="Cambria"/>
        </w:rPr>
      </w:pPr>
      <w:r w:rsidRPr="0088161F">
        <w:rPr>
          <w:rFonts w:ascii="Cambria" w:hAnsi="Cambria"/>
        </w:rPr>
        <w:t>При осмотре специалист:</w:t>
      </w:r>
    </w:p>
    <w:p w:rsidR="007622A9" w:rsidRPr="0088161F" w:rsidRDefault="007622A9" w:rsidP="007622A9">
      <w:pPr>
        <w:pStyle w:val="formattext"/>
        <w:jc w:val="both"/>
        <w:rPr>
          <w:rFonts w:ascii="Cambria" w:hAnsi="Cambria"/>
        </w:rPr>
      </w:pPr>
      <w:r w:rsidRPr="0088161F">
        <w:rPr>
          <w:rFonts w:ascii="Cambria" w:hAnsi="Cambria"/>
        </w:rPr>
        <w:t>-производит замеры места захоронения для определения их соответствия нормам п. 8.8.2 настоящего Положения;</w:t>
      </w:r>
    </w:p>
    <w:p w:rsidR="007622A9" w:rsidRPr="0088161F" w:rsidRDefault="007622A9" w:rsidP="007622A9">
      <w:pPr>
        <w:pStyle w:val="formattext"/>
        <w:jc w:val="both"/>
        <w:rPr>
          <w:rFonts w:ascii="Cambria" w:hAnsi="Cambria"/>
        </w:rPr>
      </w:pPr>
      <w:r w:rsidRPr="0088161F">
        <w:rPr>
          <w:rFonts w:ascii="Cambria" w:hAnsi="Cambria"/>
        </w:rPr>
        <w:t>-устанавливает соответствие фактических данных об умершем, захороненном ранее, сведениям, указанным в предоставленных заявителем документах.</w:t>
      </w:r>
    </w:p>
    <w:p w:rsidR="007622A9" w:rsidRPr="0088161F" w:rsidRDefault="007622A9" w:rsidP="007622A9">
      <w:pPr>
        <w:pStyle w:val="formattext"/>
        <w:jc w:val="both"/>
        <w:rPr>
          <w:rFonts w:ascii="Cambria" w:hAnsi="Cambria"/>
        </w:rPr>
      </w:pPr>
      <w:r w:rsidRPr="0088161F">
        <w:rPr>
          <w:rFonts w:ascii="Cambria" w:hAnsi="Cambria"/>
        </w:rPr>
        <w:t xml:space="preserve">Результаты осмотра фиксируются в акте осмотра, который составляет специалист  в двух экземплярах. Составленный акт подписывается </w:t>
      </w:r>
      <w:r w:rsidR="001939E3" w:rsidRPr="0088161F">
        <w:rPr>
          <w:rFonts w:ascii="Cambria" w:hAnsi="Cambria"/>
        </w:rPr>
        <w:t>ответственным лицом</w:t>
      </w:r>
      <w:r w:rsidRPr="0088161F">
        <w:rPr>
          <w:rFonts w:ascii="Cambria" w:hAnsi="Cambria"/>
        </w:rPr>
        <w:t xml:space="preserve"> и Главой сельского поселения </w:t>
      </w:r>
      <w:r w:rsidR="00BB57DC">
        <w:rPr>
          <w:rFonts w:ascii="Cambria" w:hAnsi="Cambria"/>
        </w:rPr>
        <w:t>Севрюкаево</w:t>
      </w:r>
      <w:r w:rsidRPr="0088161F">
        <w:rPr>
          <w:rFonts w:ascii="Cambria" w:hAnsi="Cambria"/>
        </w:rPr>
        <w:t xml:space="preserve">, после подписания один экземпляр акта приобщается к рассматриваемому заявлению, второй экземпляр передается </w:t>
      </w:r>
      <w:r w:rsidR="001939E3" w:rsidRPr="0088161F">
        <w:rPr>
          <w:rFonts w:ascii="Cambria" w:hAnsi="Cambria"/>
        </w:rPr>
        <w:t>ответственному лицу</w:t>
      </w:r>
      <w:r w:rsidRPr="0088161F">
        <w:rPr>
          <w:rFonts w:ascii="Cambria" w:hAnsi="Cambria"/>
        </w:rPr>
        <w:t xml:space="preserve">. </w:t>
      </w:r>
      <w:r w:rsidR="001939E3" w:rsidRPr="0088161F">
        <w:rPr>
          <w:rFonts w:ascii="Cambria" w:hAnsi="Cambria"/>
        </w:rPr>
        <w:t>Ответственное лицо</w:t>
      </w:r>
      <w:r w:rsidRPr="0088161F">
        <w:rPr>
          <w:rFonts w:ascii="Cambria" w:hAnsi="Cambria"/>
        </w:rPr>
        <w:t xml:space="preserve"> удостоверяет факт получения экземпляра акта соответствующей записью и подписью с указанием даты получения в экземпляре акта, приобщенного к заявлению.</w:t>
      </w:r>
    </w:p>
    <w:p w:rsidR="007622A9" w:rsidRPr="0088161F" w:rsidRDefault="007622A9" w:rsidP="0088161F">
      <w:pPr>
        <w:pStyle w:val="formattext"/>
        <w:rPr>
          <w:rFonts w:ascii="Cambria" w:hAnsi="Cambria"/>
        </w:rPr>
      </w:pPr>
      <w:r w:rsidRPr="0088161F">
        <w:rPr>
          <w:rFonts w:ascii="Cambria" w:hAnsi="Cambria"/>
        </w:rPr>
        <w:t>10.4.4. По результатам рассмотрения заявления, поступивших с ним документов,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(подзахоронения в существующую могилу) специалист обеспечивает организацию принятия решения.</w:t>
      </w:r>
      <w:r w:rsidRPr="0088161F">
        <w:rPr>
          <w:rFonts w:ascii="Cambria" w:hAnsi="Cambria"/>
        </w:rPr>
        <w:br/>
        <w:t>Срок рассмотрения заявления и принятия решения о предоставлении (отказе в предоставлении) места для захоронения (подза</w:t>
      </w:r>
      <w:r w:rsidR="005A548D" w:rsidRPr="0088161F">
        <w:rPr>
          <w:rFonts w:ascii="Cambria" w:hAnsi="Cambria"/>
        </w:rPr>
        <w:t>хоронения) умершего на кладбище, находящем</w:t>
      </w:r>
      <w:r w:rsidRPr="0088161F">
        <w:rPr>
          <w:rFonts w:ascii="Cambria" w:hAnsi="Cambria"/>
        </w:rPr>
        <w:t xml:space="preserve">ся в собственности сельского поселения </w:t>
      </w:r>
      <w:r w:rsidR="00BB57DC">
        <w:rPr>
          <w:rFonts w:ascii="Cambria" w:hAnsi="Cambria"/>
        </w:rPr>
        <w:t>Севрюкаево</w:t>
      </w:r>
      <w:r w:rsidRPr="0088161F">
        <w:rPr>
          <w:rFonts w:ascii="Cambria" w:hAnsi="Cambria"/>
        </w:rPr>
        <w:t xml:space="preserve">  либо на ином вещном праве, составляет одни сутки после поступления заявления в Администрацию.</w:t>
      </w:r>
    </w:p>
    <w:p w:rsidR="007622A9" w:rsidRPr="0088161F" w:rsidRDefault="007622A9" w:rsidP="007622A9">
      <w:pPr>
        <w:pStyle w:val="formattext"/>
        <w:jc w:val="both"/>
        <w:rPr>
          <w:rFonts w:ascii="Cambria" w:hAnsi="Cambria"/>
        </w:rPr>
      </w:pPr>
      <w:r w:rsidRPr="0088161F">
        <w:rPr>
          <w:rFonts w:ascii="Cambria" w:hAnsi="Cambria"/>
        </w:rPr>
        <w:t>10.5. Повторное захоронение в одну и ту же могилу тела родственника (родственников) разрешается Администрацией в поряд</w:t>
      </w:r>
      <w:r w:rsidR="00BE25DE" w:rsidRPr="0088161F">
        <w:rPr>
          <w:rFonts w:ascii="Cambria" w:hAnsi="Cambria"/>
        </w:rPr>
        <w:t xml:space="preserve">ке, предусмотренном </w:t>
      </w:r>
      <w:r w:rsidR="007B51F6" w:rsidRPr="007B51F6">
        <w:rPr>
          <w:rFonts w:ascii="Cambria" w:hAnsi="Cambria"/>
          <w:color w:val="008000"/>
        </w:rPr>
        <w:t>разделом 10(Х)</w:t>
      </w:r>
      <w:r w:rsidR="00BE25DE" w:rsidRPr="0088161F">
        <w:rPr>
          <w:rFonts w:ascii="Cambria" w:hAnsi="Cambria"/>
        </w:rPr>
        <w:t xml:space="preserve"> </w:t>
      </w:r>
      <w:r w:rsidRPr="0088161F">
        <w:rPr>
          <w:rFonts w:ascii="Cambria" w:hAnsi="Cambria"/>
        </w:rPr>
        <w:t>настоящего Положения по истечении кладбищенского периода с момента предыдущего захоронения.</w:t>
      </w:r>
    </w:p>
    <w:p w:rsidR="007622A9" w:rsidRPr="0088161F" w:rsidRDefault="007622A9" w:rsidP="007622A9">
      <w:pPr>
        <w:pStyle w:val="formattext"/>
        <w:jc w:val="both"/>
        <w:rPr>
          <w:rFonts w:ascii="Cambria" w:hAnsi="Cambria"/>
        </w:rPr>
      </w:pPr>
      <w:r w:rsidRPr="0088161F">
        <w:rPr>
          <w:rFonts w:ascii="Cambria" w:hAnsi="Cambria"/>
        </w:rPr>
        <w:t>10.6. Повторное захоронение в одну и ту же могилу тела родственника (родственников) или захоронение на свободном участке родственного места захоронения разрешается Администрацией в поряд</w:t>
      </w:r>
      <w:r w:rsidR="001C603C" w:rsidRPr="0088161F">
        <w:rPr>
          <w:rFonts w:ascii="Cambria" w:hAnsi="Cambria"/>
        </w:rPr>
        <w:t xml:space="preserve">ке, предусмотренном пунктами </w:t>
      </w:r>
      <w:r w:rsidR="001C603C" w:rsidRPr="007B51F6">
        <w:rPr>
          <w:rFonts w:ascii="Cambria" w:hAnsi="Cambria"/>
        </w:rPr>
        <w:t>10.2</w:t>
      </w:r>
      <w:r w:rsidRPr="007B51F6">
        <w:rPr>
          <w:rFonts w:ascii="Cambria" w:hAnsi="Cambria"/>
        </w:rPr>
        <w:t>, 10.3, 10.4</w:t>
      </w:r>
      <w:r w:rsidRPr="0088161F">
        <w:rPr>
          <w:rFonts w:ascii="Cambria" w:hAnsi="Cambria"/>
        </w:rPr>
        <w:t xml:space="preserve"> настоящего </w:t>
      </w:r>
      <w:r w:rsidRPr="0088161F">
        <w:rPr>
          <w:rFonts w:ascii="Cambria" w:hAnsi="Cambria"/>
        </w:rPr>
        <w:lastRenderedPageBreak/>
        <w:t xml:space="preserve">Положения, при письменном согласии </w:t>
      </w:r>
      <w:r w:rsidR="001939E3" w:rsidRPr="0088161F">
        <w:rPr>
          <w:rFonts w:ascii="Cambria" w:hAnsi="Cambria"/>
        </w:rPr>
        <w:t xml:space="preserve">ответственного </w:t>
      </w:r>
      <w:r w:rsidRPr="0088161F">
        <w:rPr>
          <w:rFonts w:ascii="Cambria" w:hAnsi="Cambria"/>
        </w:rPr>
        <w:t>лица, на имя которого выдано удостоверение о захоронении.</w:t>
      </w:r>
    </w:p>
    <w:p w:rsidR="007622A9" w:rsidRPr="0088161F" w:rsidRDefault="007622A9" w:rsidP="007622A9">
      <w:pPr>
        <w:pStyle w:val="formattext"/>
        <w:jc w:val="both"/>
        <w:rPr>
          <w:rFonts w:ascii="Cambria" w:hAnsi="Cambria"/>
        </w:rPr>
      </w:pPr>
      <w:r w:rsidRPr="0088161F">
        <w:rPr>
          <w:rFonts w:ascii="Cambria" w:hAnsi="Cambria"/>
        </w:rPr>
        <w:t>10.7. Погребение умершего и оказание усл</w:t>
      </w:r>
      <w:r w:rsidR="004B4DE8" w:rsidRPr="0088161F">
        <w:rPr>
          <w:rFonts w:ascii="Cambria" w:hAnsi="Cambria"/>
        </w:rPr>
        <w:t>уг по погребению на общественном кладбище</w:t>
      </w:r>
      <w:r w:rsidRPr="0088161F">
        <w:rPr>
          <w:rFonts w:ascii="Cambria" w:hAnsi="Cambria"/>
        </w:rPr>
        <w:t xml:space="preserve"> сельского поселения </w:t>
      </w:r>
      <w:r w:rsidR="00BB57DC">
        <w:rPr>
          <w:rFonts w:ascii="Cambria" w:hAnsi="Cambria"/>
        </w:rPr>
        <w:t>Севрюкаево</w:t>
      </w:r>
      <w:r w:rsidRPr="0088161F">
        <w:rPr>
          <w:rFonts w:ascii="Cambria" w:hAnsi="Cambria"/>
        </w:rPr>
        <w:t xml:space="preserve"> осуществляются специализированной службой по вопросам похоронного дела.</w:t>
      </w:r>
    </w:p>
    <w:p w:rsidR="007622A9" w:rsidRPr="0088161F" w:rsidRDefault="007622A9" w:rsidP="007622A9">
      <w:pPr>
        <w:pStyle w:val="formattext"/>
        <w:jc w:val="both"/>
        <w:rPr>
          <w:rFonts w:ascii="Cambria" w:hAnsi="Cambria"/>
        </w:rPr>
      </w:pPr>
      <w:r w:rsidRPr="0088161F">
        <w:rPr>
          <w:rFonts w:ascii="Cambria" w:hAnsi="Cambria"/>
        </w:rPr>
        <w:t xml:space="preserve">Погребение осуществляется на основании пропуска на кладбище, оформляемого специализированной службой по вопросам похоронного дела сельского поселения </w:t>
      </w:r>
      <w:r w:rsidR="00BB57DC">
        <w:rPr>
          <w:rFonts w:ascii="Cambria" w:hAnsi="Cambria"/>
        </w:rPr>
        <w:t>Севрюкаево</w:t>
      </w:r>
      <w:r w:rsidRPr="0088161F">
        <w:rPr>
          <w:rFonts w:ascii="Cambria" w:hAnsi="Cambria"/>
        </w:rPr>
        <w:t>.</w:t>
      </w:r>
    </w:p>
    <w:p w:rsidR="007622A9" w:rsidRPr="0088161F" w:rsidRDefault="007622A9" w:rsidP="007622A9">
      <w:pPr>
        <w:pStyle w:val="formattext"/>
        <w:jc w:val="both"/>
        <w:rPr>
          <w:rFonts w:ascii="Cambria" w:hAnsi="Cambria"/>
        </w:rPr>
      </w:pPr>
      <w:r w:rsidRPr="0088161F">
        <w:rPr>
          <w:rFonts w:ascii="Cambria" w:hAnsi="Cambria"/>
        </w:rPr>
        <w:t xml:space="preserve">10.7.1. Для получения пропуска на кладбище лицо, взявшее на себя обязанность осуществить погребение, предоставляет в специализированную службу по вопросам похоронного дела сельского поселения </w:t>
      </w:r>
      <w:r w:rsidR="00BB57DC">
        <w:rPr>
          <w:rFonts w:ascii="Cambria" w:hAnsi="Cambria"/>
        </w:rPr>
        <w:t>Севрюкаево</w:t>
      </w:r>
      <w:r w:rsidRPr="0088161F">
        <w:rPr>
          <w:rFonts w:ascii="Cambria" w:hAnsi="Cambria"/>
        </w:rPr>
        <w:t xml:space="preserve"> следующие документы:</w:t>
      </w:r>
    </w:p>
    <w:p w:rsidR="007622A9" w:rsidRPr="0088161F" w:rsidRDefault="007622A9" w:rsidP="007622A9">
      <w:pPr>
        <w:pStyle w:val="formattext"/>
        <w:jc w:val="both"/>
        <w:rPr>
          <w:rFonts w:ascii="Cambria" w:hAnsi="Cambria"/>
        </w:rPr>
      </w:pPr>
      <w:r w:rsidRPr="0088161F">
        <w:rPr>
          <w:rFonts w:ascii="Cambria" w:hAnsi="Cambria"/>
        </w:rPr>
        <w:t>-свидетельство о государственной регистрации смерти либо медицинское свидетельство о смерти;</w:t>
      </w:r>
    </w:p>
    <w:p w:rsidR="007622A9" w:rsidRPr="0088161F" w:rsidRDefault="007622A9" w:rsidP="007622A9">
      <w:pPr>
        <w:pStyle w:val="formattext"/>
        <w:jc w:val="both"/>
        <w:rPr>
          <w:rFonts w:ascii="Cambria" w:hAnsi="Cambria"/>
        </w:rPr>
      </w:pPr>
      <w:r w:rsidRPr="0088161F">
        <w:rPr>
          <w:rFonts w:ascii="Cambria" w:hAnsi="Cambria"/>
        </w:rPr>
        <w:t xml:space="preserve">-документ (паспорт), удостоверяющий личность </w:t>
      </w:r>
      <w:r w:rsidR="001939E3" w:rsidRPr="0088161F">
        <w:rPr>
          <w:rFonts w:ascii="Cambria" w:hAnsi="Cambria"/>
        </w:rPr>
        <w:t xml:space="preserve">ответственного </w:t>
      </w:r>
      <w:r w:rsidRPr="0088161F">
        <w:rPr>
          <w:rFonts w:ascii="Cambria" w:hAnsi="Cambria"/>
        </w:rPr>
        <w:t>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7622A9" w:rsidRPr="0088161F" w:rsidRDefault="007622A9" w:rsidP="007622A9">
      <w:pPr>
        <w:pStyle w:val="formattext"/>
        <w:jc w:val="both"/>
        <w:rPr>
          <w:rFonts w:ascii="Cambria" w:hAnsi="Cambria"/>
        </w:rPr>
      </w:pPr>
      <w:r w:rsidRPr="0088161F">
        <w:rPr>
          <w:rFonts w:ascii="Cambria" w:hAnsi="Cambria"/>
        </w:rPr>
        <w:t xml:space="preserve">10.8. После погребения умершего специализированная служба по вопросам похоронного дела сельского поселения </w:t>
      </w:r>
      <w:r w:rsidR="00BB57DC">
        <w:rPr>
          <w:rFonts w:ascii="Cambria" w:hAnsi="Cambria"/>
        </w:rPr>
        <w:t>Севрюкаево</w:t>
      </w:r>
      <w:r w:rsidRPr="0088161F">
        <w:rPr>
          <w:rFonts w:ascii="Cambria" w:hAnsi="Cambria"/>
        </w:rPr>
        <w:t xml:space="preserve"> (далее - специализированная служба):</w:t>
      </w:r>
    </w:p>
    <w:p w:rsidR="007622A9" w:rsidRPr="0088161F" w:rsidRDefault="007622A9" w:rsidP="007622A9">
      <w:pPr>
        <w:pStyle w:val="formattext"/>
        <w:jc w:val="both"/>
        <w:rPr>
          <w:rFonts w:ascii="Cambria" w:hAnsi="Cambria"/>
        </w:rPr>
      </w:pPr>
      <w:r w:rsidRPr="0088161F">
        <w:rPr>
          <w:rFonts w:ascii="Cambria" w:hAnsi="Cambria"/>
        </w:rPr>
        <w:t xml:space="preserve">10.8.1. Оформляет удостоверение о захоронении (приложение 2) </w:t>
      </w:r>
      <w:r w:rsidR="000677E7" w:rsidRPr="0088161F">
        <w:rPr>
          <w:rFonts w:ascii="Cambria" w:hAnsi="Cambria"/>
        </w:rPr>
        <w:t xml:space="preserve">ответственному </w:t>
      </w:r>
      <w:r w:rsidRPr="0088161F">
        <w:rPr>
          <w:rFonts w:ascii="Cambria" w:hAnsi="Cambria"/>
        </w:rPr>
        <w:t>лицу, взявшему на себя обязанности по осуществлению погребения умершего, содержащее следующие сведения: наименование специализированной службы, номер удостоверения, фамилия, имя, отчество лица, ответственного за погребение; фамилия, имя, отчество, дата рождения и дата смерти умершего; дата захоронения; регистрационный номер захоронения; место захоронения с указанием адреса кладбища, номеров очереди, сектора и могилы; размер участка захоронения; номер и дата выдачи свидетельства о смерти, наименование органа, выдавшего свидетельство; наименование должности, подпись, инициалы и фамилия руководителя специализированной службы; дата выдачи удостоверения; оттиск печати специализированной службы.</w:t>
      </w:r>
    </w:p>
    <w:p w:rsidR="007622A9" w:rsidRPr="0088161F" w:rsidRDefault="007622A9" w:rsidP="007622A9">
      <w:pPr>
        <w:pStyle w:val="formattext"/>
        <w:jc w:val="both"/>
        <w:rPr>
          <w:rFonts w:ascii="Cambria" w:hAnsi="Cambria"/>
        </w:rPr>
      </w:pPr>
      <w:r w:rsidRPr="0088161F">
        <w:rPr>
          <w:rFonts w:ascii="Cambria" w:hAnsi="Cambria"/>
        </w:rPr>
        <w:t>10.8.2. После установки и (или) замены на захоронении на</w:t>
      </w:r>
      <w:r w:rsidR="004B4DE8" w:rsidRPr="0088161F">
        <w:rPr>
          <w:rFonts w:ascii="Cambria" w:hAnsi="Cambria"/>
        </w:rPr>
        <w:t>д</w:t>
      </w:r>
      <w:r w:rsidRPr="0088161F">
        <w:rPr>
          <w:rFonts w:ascii="Cambria" w:hAnsi="Cambria"/>
        </w:rPr>
        <w:t>могильного сооружения в порядке, установленном настоящим Положением, в удостоверение о захоронении ответственным сотрудником специализированной службы вносятся следующие сведения: вид на</w:t>
      </w:r>
      <w:r w:rsidR="004B4DE8" w:rsidRPr="0088161F">
        <w:rPr>
          <w:rFonts w:ascii="Cambria" w:hAnsi="Cambria"/>
        </w:rPr>
        <w:t>д</w:t>
      </w:r>
      <w:r w:rsidRPr="0088161F">
        <w:rPr>
          <w:rFonts w:ascii="Cambria" w:hAnsi="Cambria"/>
        </w:rPr>
        <w:t>могильного сооружения, материал на</w:t>
      </w:r>
      <w:r w:rsidR="004B4DE8" w:rsidRPr="0088161F">
        <w:rPr>
          <w:rFonts w:ascii="Cambria" w:hAnsi="Cambria"/>
        </w:rPr>
        <w:t>д</w:t>
      </w:r>
      <w:r w:rsidRPr="0088161F">
        <w:rPr>
          <w:rFonts w:ascii="Cambria" w:hAnsi="Cambria"/>
        </w:rPr>
        <w:t>могильного сооружения и (или) ограды; габаритные размеры на</w:t>
      </w:r>
      <w:r w:rsidR="004B4DE8" w:rsidRPr="0088161F">
        <w:rPr>
          <w:rFonts w:ascii="Cambria" w:hAnsi="Cambria"/>
        </w:rPr>
        <w:t>д</w:t>
      </w:r>
      <w:r w:rsidRPr="0088161F">
        <w:rPr>
          <w:rFonts w:ascii="Cambria" w:hAnsi="Cambria"/>
        </w:rPr>
        <w:t>могильного сооружения; регистрационный номер на</w:t>
      </w:r>
      <w:r w:rsidR="004B4DE8" w:rsidRPr="0088161F">
        <w:rPr>
          <w:rFonts w:ascii="Cambria" w:hAnsi="Cambria"/>
        </w:rPr>
        <w:t>д</w:t>
      </w:r>
      <w:r w:rsidRPr="0088161F">
        <w:rPr>
          <w:rFonts w:ascii="Cambria" w:hAnsi="Cambria"/>
        </w:rPr>
        <w:t>могильного сооружения; дата установки на</w:t>
      </w:r>
      <w:r w:rsidR="004B4DE8" w:rsidRPr="0088161F">
        <w:rPr>
          <w:rFonts w:ascii="Cambria" w:hAnsi="Cambria"/>
        </w:rPr>
        <w:t>д</w:t>
      </w:r>
      <w:r w:rsidRPr="0088161F">
        <w:rPr>
          <w:rFonts w:ascii="Cambria" w:hAnsi="Cambria"/>
        </w:rPr>
        <w:t>могильного сооружения; номер и дата распоряжения о согласовании установки и (или) замены на</w:t>
      </w:r>
      <w:r w:rsidR="004B4DE8" w:rsidRPr="0088161F">
        <w:rPr>
          <w:rFonts w:ascii="Cambria" w:hAnsi="Cambria"/>
        </w:rPr>
        <w:t>д</w:t>
      </w:r>
      <w:r w:rsidRPr="0088161F">
        <w:rPr>
          <w:rFonts w:ascii="Cambria" w:hAnsi="Cambria"/>
        </w:rPr>
        <w:t>могильного сооружения, наименование согласовавшего органа; дата формирования записи об установке на</w:t>
      </w:r>
      <w:r w:rsidR="004B4DE8" w:rsidRPr="0088161F">
        <w:rPr>
          <w:rFonts w:ascii="Cambria" w:hAnsi="Cambria"/>
        </w:rPr>
        <w:t>д</w:t>
      </w:r>
      <w:r w:rsidRPr="0088161F">
        <w:rPr>
          <w:rFonts w:ascii="Cambria" w:hAnsi="Cambria"/>
        </w:rPr>
        <w:t>могильного сооружения и (или) ограды, подпись руководителя специализированной службы, оттиск печати специализированной службы.</w:t>
      </w:r>
    </w:p>
    <w:p w:rsidR="007622A9" w:rsidRPr="0088161F" w:rsidRDefault="007622A9" w:rsidP="007622A9">
      <w:pPr>
        <w:pStyle w:val="formattext"/>
        <w:jc w:val="both"/>
        <w:rPr>
          <w:rFonts w:ascii="Cambria" w:hAnsi="Cambria"/>
        </w:rPr>
      </w:pPr>
      <w:r w:rsidRPr="0088161F">
        <w:rPr>
          <w:rFonts w:ascii="Cambria" w:hAnsi="Cambria"/>
        </w:rPr>
        <w:t>10.8.3. При погребении на свободном участке земли семейного (родового) захоронения вносит запись о произведенном погребении и установленных на нем на</w:t>
      </w:r>
      <w:r w:rsidR="004B4DE8" w:rsidRPr="0088161F">
        <w:rPr>
          <w:rFonts w:ascii="Cambria" w:hAnsi="Cambria"/>
        </w:rPr>
        <w:t>д</w:t>
      </w:r>
      <w:r w:rsidRPr="0088161F">
        <w:rPr>
          <w:rFonts w:ascii="Cambria" w:hAnsi="Cambria"/>
        </w:rPr>
        <w:t>могильном сооружении и (или) ограде в удостоверение с указанием сведений в соответствии с п. 7.7.1 настоящего Положения. Отдельное удостоверение о захоронении не оформляется.</w:t>
      </w:r>
    </w:p>
    <w:p w:rsidR="007622A9" w:rsidRPr="0088161F" w:rsidRDefault="007622A9" w:rsidP="007622A9">
      <w:pPr>
        <w:pStyle w:val="formattext"/>
        <w:jc w:val="both"/>
        <w:rPr>
          <w:rFonts w:ascii="Cambria" w:hAnsi="Cambria"/>
        </w:rPr>
      </w:pPr>
      <w:r w:rsidRPr="0088161F">
        <w:rPr>
          <w:rFonts w:ascii="Cambria" w:hAnsi="Cambria"/>
        </w:rPr>
        <w:t>10.9.</w:t>
      </w:r>
      <w:r w:rsidR="004B4DE8" w:rsidRPr="0088161F">
        <w:rPr>
          <w:rFonts w:ascii="Cambria" w:hAnsi="Cambria"/>
        </w:rPr>
        <w:t xml:space="preserve"> Все захоронения на общественном кладбище</w:t>
      </w:r>
      <w:r w:rsidRPr="0088161F">
        <w:rPr>
          <w:rFonts w:ascii="Cambria" w:hAnsi="Cambria"/>
        </w:rPr>
        <w:t xml:space="preserve"> регистрируются в «Книге регистрации захоронений» (приложение 3) с указанием:</w:t>
      </w:r>
    </w:p>
    <w:p w:rsidR="007622A9" w:rsidRPr="0088161F" w:rsidRDefault="007622A9" w:rsidP="007622A9">
      <w:pPr>
        <w:pStyle w:val="formattext"/>
        <w:jc w:val="both"/>
        <w:rPr>
          <w:rFonts w:ascii="Cambria" w:hAnsi="Cambria"/>
        </w:rPr>
      </w:pPr>
      <w:r w:rsidRPr="0088161F">
        <w:rPr>
          <w:rFonts w:ascii="Cambria" w:hAnsi="Cambria"/>
        </w:rPr>
        <w:lastRenderedPageBreak/>
        <w:t xml:space="preserve"> фамилии, имени, отчества и даты рождения умершего;</w:t>
      </w:r>
    </w:p>
    <w:p w:rsidR="007622A9" w:rsidRPr="0088161F" w:rsidRDefault="007622A9" w:rsidP="007622A9">
      <w:pPr>
        <w:pStyle w:val="formattext"/>
        <w:jc w:val="both"/>
        <w:rPr>
          <w:rFonts w:ascii="Cambria" w:hAnsi="Cambria"/>
        </w:rPr>
      </w:pPr>
      <w:r w:rsidRPr="0088161F">
        <w:rPr>
          <w:rFonts w:ascii="Cambria" w:hAnsi="Cambria"/>
        </w:rPr>
        <w:t xml:space="preserve"> наименования специализированной службы по вопросам похоронного дела; </w:t>
      </w:r>
    </w:p>
    <w:p w:rsidR="007622A9" w:rsidRPr="0088161F" w:rsidRDefault="007622A9" w:rsidP="007622A9">
      <w:pPr>
        <w:pStyle w:val="formattext"/>
        <w:jc w:val="both"/>
        <w:rPr>
          <w:rFonts w:ascii="Cambria" w:hAnsi="Cambria"/>
        </w:rPr>
      </w:pPr>
      <w:r w:rsidRPr="0088161F">
        <w:rPr>
          <w:rFonts w:ascii="Cambria" w:hAnsi="Cambria"/>
        </w:rPr>
        <w:t xml:space="preserve">даты смерти; даты захоронения, номера свидетельства о смерти; номеров квартала, сектора, могилы; </w:t>
      </w:r>
    </w:p>
    <w:p w:rsidR="007622A9" w:rsidRPr="0088161F" w:rsidRDefault="007622A9" w:rsidP="007622A9">
      <w:pPr>
        <w:pStyle w:val="formattext"/>
        <w:jc w:val="both"/>
        <w:rPr>
          <w:rFonts w:ascii="Cambria" w:hAnsi="Cambria"/>
        </w:rPr>
      </w:pPr>
      <w:r w:rsidRPr="0088161F">
        <w:rPr>
          <w:rFonts w:ascii="Cambria" w:hAnsi="Cambria"/>
        </w:rPr>
        <w:t xml:space="preserve">последнего места жительства умершего; </w:t>
      </w:r>
    </w:p>
    <w:p w:rsidR="007622A9" w:rsidRPr="0088161F" w:rsidRDefault="007622A9" w:rsidP="007622A9">
      <w:pPr>
        <w:pStyle w:val="formattext"/>
        <w:jc w:val="both"/>
        <w:rPr>
          <w:rFonts w:ascii="Cambria" w:hAnsi="Cambria"/>
        </w:rPr>
      </w:pPr>
      <w:r w:rsidRPr="0088161F">
        <w:rPr>
          <w:rFonts w:ascii="Cambria" w:hAnsi="Cambria"/>
        </w:rPr>
        <w:t xml:space="preserve">вида погребения (новое либо подзахоронение); </w:t>
      </w:r>
    </w:p>
    <w:p w:rsidR="007622A9" w:rsidRPr="0088161F" w:rsidRDefault="000677E7" w:rsidP="007622A9">
      <w:pPr>
        <w:pStyle w:val="formattext"/>
        <w:jc w:val="both"/>
        <w:rPr>
          <w:rFonts w:ascii="Cambria" w:hAnsi="Cambria"/>
        </w:rPr>
      </w:pPr>
      <w:r w:rsidRPr="0088161F">
        <w:rPr>
          <w:rFonts w:ascii="Cambria" w:hAnsi="Cambria"/>
        </w:rPr>
        <w:t xml:space="preserve">данных о </w:t>
      </w:r>
      <w:r w:rsidR="007622A9" w:rsidRPr="0088161F">
        <w:rPr>
          <w:rFonts w:ascii="Cambria" w:hAnsi="Cambria"/>
        </w:rPr>
        <w:t>лицах, ответственных за захоронения. «Книга регистрации захоронений» является документом строгой отчетности и хранится в архиве Администрации бессрочно.</w:t>
      </w:r>
    </w:p>
    <w:p w:rsidR="007622A9" w:rsidRPr="0088161F" w:rsidRDefault="007622A9" w:rsidP="007622A9">
      <w:pPr>
        <w:pStyle w:val="formattext"/>
        <w:jc w:val="both"/>
        <w:rPr>
          <w:rFonts w:ascii="Cambria" w:hAnsi="Cambria"/>
        </w:rPr>
      </w:pPr>
      <w:r w:rsidRPr="0088161F">
        <w:rPr>
          <w:rFonts w:ascii="Cambria" w:hAnsi="Cambria"/>
        </w:rPr>
        <w:t>10.10. 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rsidR="007622A9" w:rsidRPr="0088161F" w:rsidRDefault="007622A9" w:rsidP="007622A9">
      <w:pPr>
        <w:pStyle w:val="4"/>
        <w:rPr>
          <w:rFonts w:ascii="Cambria" w:hAnsi="Cambria"/>
        </w:rPr>
      </w:pPr>
      <w:r w:rsidRPr="0088161F">
        <w:rPr>
          <w:rFonts w:ascii="Cambria" w:hAnsi="Cambria"/>
        </w:rPr>
        <w:t>X</w:t>
      </w:r>
      <w:r w:rsidRPr="0088161F">
        <w:rPr>
          <w:rFonts w:ascii="Cambria" w:hAnsi="Cambria"/>
          <w:lang w:val="en-US"/>
        </w:rPr>
        <w:t>I</w:t>
      </w:r>
      <w:r w:rsidRPr="0088161F">
        <w:rPr>
          <w:rFonts w:ascii="Cambria" w:hAnsi="Cambria"/>
        </w:rPr>
        <w:t>. Порядок установки (замены) на</w:t>
      </w:r>
      <w:r w:rsidR="004B4DE8" w:rsidRPr="0088161F">
        <w:rPr>
          <w:rFonts w:ascii="Cambria" w:hAnsi="Cambria"/>
        </w:rPr>
        <w:t>д</w:t>
      </w:r>
      <w:r w:rsidRPr="0088161F">
        <w:rPr>
          <w:rFonts w:ascii="Cambria" w:hAnsi="Cambria"/>
        </w:rPr>
        <w:t>могильных сооружений</w:t>
      </w:r>
    </w:p>
    <w:p w:rsidR="007622A9" w:rsidRPr="0088161F" w:rsidRDefault="007622A9" w:rsidP="007622A9">
      <w:pPr>
        <w:pStyle w:val="formattext"/>
        <w:rPr>
          <w:rFonts w:ascii="Cambria" w:hAnsi="Cambria"/>
        </w:rPr>
      </w:pPr>
      <w:r w:rsidRPr="0088161F">
        <w:rPr>
          <w:rFonts w:ascii="Cambria" w:hAnsi="Cambria"/>
        </w:rPr>
        <w:t>11.1. Все работы на кладбище, связанные с установкой (заменой) на</w:t>
      </w:r>
      <w:r w:rsidR="004B4DE8" w:rsidRPr="0088161F">
        <w:rPr>
          <w:rFonts w:ascii="Cambria" w:hAnsi="Cambria"/>
        </w:rPr>
        <w:t>д</w:t>
      </w:r>
      <w:r w:rsidRPr="0088161F">
        <w:rPr>
          <w:rFonts w:ascii="Cambria" w:hAnsi="Cambria"/>
        </w:rPr>
        <w:t>могильных сооружений, производятся при соблюдении следующих условий:</w:t>
      </w:r>
    </w:p>
    <w:p w:rsidR="007622A9" w:rsidRPr="0088161F" w:rsidRDefault="007622A9" w:rsidP="007622A9">
      <w:pPr>
        <w:pStyle w:val="formattext"/>
        <w:rPr>
          <w:rFonts w:ascii="Cambria" w:hAnsi="Cambria"/>
        </w:rPr>
      </w:pPr>
      <w:r w:rsidRPr="0088161F">
        <w:rPr>
          <w:rFonts w:ascii="Cambria" w:hAnsi="Cambria"/>
        </w:rPr>
        <w:t>1) на</w:t>
      </w:r>
      <w:r w:rsidR="004B4DE8" w:rsidRPr="0088161F">
        <w:rPr>
          <w:rFonts w:ascii="Cambria" w:hAnsi="Cambria"/>
        </w:rPr>
        <w:t>д</w:t>
      </w:r>
      <w:r w:rsidRPr="0088161F">
        <w:rPr>
          <w:rFonts w:ascii="Cambria" w:hAnsi="Cambria"/>
        </w:rPr>
        <w:t>могильное сооружение устанавливается в границах отведенного для погребения участка земли и не должно иметь частей, выступающих за границы участка. В границах смежных участков земли с захоронениями может быть установлено единое на</w:t>
      </w:r>
      <w:r w:rsidR="004B4DE8" w:rsidRPr="0088161F">
        <w:rPr>
          <w:rFonts w:ascii="Cambria" w:hAnsi="Cambria"/>
        </w:rPr>
        <w:t>д</w:t>
      </w:r>
      <w:r w:rsidRPr="0088161F">
        <w:rPr>
          <w:rFonts w:ascii="Cambria" w:hAnsi="Cambria"/>
        </w:rPr>
        <w:t>могильное сооружение при наличии одного лица, ответственного за данные захоронения;</w:t>
      </w:r>
    </w:p>
    <w:p w:rsidR="007622A9" w:rsidRPr="0088161F" w:rsidRDefault="007622A9" w:rsidP="007622A9">
      <w:pPr>
        <w:pStyle w:val="formattext"/>
        <w:rPr>
          <w:rFonts w:ascii="Cambria" w:hAnsi="Cambria"/>
        </w:rPr>
      </w:pPr>
      <w:r w:rsidRPr="0088161F">
        <w:rPr>
          <w:rFonts w:ascii="Cambria" w:hAnsi="Cambria"/>
        </w:rPr>
        <w:t>2) на</w:t>
      </w:r>
      <w:r w:rsidR="004B4DE8" w:rsidRPr="0088161F">
        <w:rPr>
          <w:rFonts w:ascii="Cambria" w:hAnsi="Cambria"/>
        </w:rPr>
        <w:t>д</w:t>
      </w:r>
      <w:r w:rsidRPr="0088161F">
        <w:rPr>
          <w:rFonts w:ascii="Cambria" w:hAnsi="Cambria"/>
        </w:rPr>
        <w:t>могильные сооружения не должны по высоте превышать следующие максимальные размеры:</w:t>
      </w:r>
    </w:p>
    <w:p w:rsidR="007622A9" w:rsidRPr="0088161F" w:rsidRDefault="007622A9" w:rsidP="007622A9">
      <w:pPr>
        <w:pStyle w:val="formattext"/>
        <w:rPr>
          <w:rFonts w:ascii="Cambria" w:hAnsi="Cambria"/>
        </w:rPr>
      </w:pPr>
      <w:r w:rsidRPr="0088161F">
        <w:rPr>
          <w:rFonts w:ascii="Cambria" w:hAnsi="Cambria"/>
        </w:rPr>
        <w:t>3,0 м - склепы над уровнем земли в месте захоронения тел (останков) умерших;</w:t>
      </w:r>
    </w:p>
    <w:p w:rsidR="007622A9" w:rsidRPr="0088161F" w:rsidRDefault="007622A9" w:rsidP="007622A9">
      <w:pPr>
        <w:pStyle w:val="formattext"/>
        <w:rPr>
          <w:rFonts w:ascii="Cambria" w:hAnsi="Cambria"/>
        </w:rPr>
      </w:pPr>
      <w:r w:rsidRPr="0088161F">
        <w:rPr>
          <w:rFonts w:ascii="Cambria" w:hAnsi="Cambria"/>
        </w:rPr>
        <w:t>2,5 м - памятники и иные сооружения над уровнем земли в месте захоронения тел (останков) умерших;</w:t>
      </w:r>
    </w:p>
    <w:p w:rsidR="007622A9" w:rsidRPr="0088161F" w:rsidRDefault="007622A9" w:rsidP="007622A9">
      <w:pPr>
        <w:pStyle w:val="formattext"/>
        <w:rPr>
          <w:rFonts w:ascii="Cambria" w:hAnsi="Cambria"/>
        </w:rPr>
      </w:pPr>
      <w:r w:rsidRPr="0088161F">
        <w:rPr>
          <w:rFonts w:ascii="Cambria" w:hAnsi="Cambria"/>
        </w:rPr>
        <w:t>1,0 м - ограды.</w:t>
      </w:r>
    </w:p>
    <w:p w:rsidR="007622A9" w:rsidRPr="0088161F" w:rsidRDefault="007622A9" w:rsidP="007622A9">
      <w:pPr>
        <w:pStyle w:val="formattext"/>
        <w:rPr>
          <w:rFonts w:ascii="Cambria" w:hAnsi="Cambria"/>
        </w:rPr>
      </w:pPr>
      <w:r w:rsidRPr="0088161F">
        <w:rPr>
          <w:rFonts w:ascii="Cambria" w:hAnsi="Cambria"/>
        </w:rPr>
        <w:t>11.2. Устанавливаемые на</w:t>
      </w:r>
      <w:r w:rsidR="004B4DE8" w:rsidRPr="0088161F">
        <w:rPr>
          <w:rFonts w:ascii="Cambria" w:hAnsi="Cambria"/>
        </w:rPr>
        <w:t>д</w:t>
      </w:r>
      <w:r w:rsidRPr="0088161F">
        <w:rPr>
          <w:rFonts w:ascii="Cambria" w:hAnsi="Cambria"/>
        </w:rPr>
        <w:t xml:space="preserve">могильные сооружения подлежат обязательной регистрации. </w:t>
      </w:r>
    </w:p>
    <w:p w:rsidR="007622A9" w:rsidRPr="0088161F" w:rsidRDefault="007622A9" w:rsidP="007622A9">
      <w:pPr>
        <w:pStyle w:val="formattext"/>
        <w:jc w:val="both"/>
        <w:rPr>
          <w:rFonts w:ascii="Cambria" w:hAnsi="Cambria"/>
        </w:rPr>
      </w:pPr>
      <w:r w:rsidRPr="0088161F">
        <w:rPr>
          <w:rFonts w:ascii="Cambria" w:hAnsi="Cambria"/>
        </w:rPr>
        <w:t>11.3. Установленные физическими (юридическими) лицами на</w:t>
      </w:r>
      <w:r w:rsidR="004B4DE8" w:rsidRPr="0088161F">
        <w:rPr>
          <w:rFonts w:ascii="Cambria" w:hAnsi="Cambria"/>
        </w:rPr>
        <w:t>д</w:t>
      </w:r>
      <w:r w:rsidRPr="0088161F">
        <w:rPr>
          <w:rFonts w:ascii="Cambria" w:hAnsi="Cambria"/>
        </w:rPr>
        <w:t>могильные сооружения являются их собственностью. Уход за на</w:t>
      </w:r>
      <w:r w:rsidR="004B4DE8" w:rsidRPr="0088161F">
        <w:rPr>
          <w:rFonts w:ascii="Cambria" w:hAnsi="Cambria"/>
        </w:rPr>
        <w:t>д</w:t>
      </w:r>
      <w:r w:rsidRPr="0088161F">
        <w:rPr>
          <w:rFonts w:ascii="Cambria" w:hAnsi="Cambria"/>
        </w:rPr>
        <w:t>могильными сооружениями осуществляется физическими (юридическими) лицами собственными силами либо с привлечением организации, оказывающей данный вид услуг.</w:t>
      </w:r>
    </w:p>
    <w:p w:rsidR="007622A9" w:rsidRPr="0088161F" w:rsidRDefault="007622A9" w:rsidP="007622A9">
      <w:pPr>
        <w:pStyle w:val="4"/>
        <w:rPr>
          <w:rFonts w:ascii="Cambria" w:hAnsi="Cambria"/>
          <w:b w:val="0"/>
        </w:rPr>
      </w:pPr>
      <w:r w:rsidRPr="0088161F">
        <w:rPr>
          <w:rFonts w:ascii="Cambria" w:hAnsi="Cambria"/>
        </w:rPr>
        <w:t>XI</w:t>
      </w:r>
      <w:r w:rsidRPr="0088161F">
        <w:rPr>
          <w:rFonts w:ascii="Cambria" w:hAnsi="Cambria"/>
          <w:lang w:val="en-US"/>
        </w:rPr>
        <w:t>I</w:t>
      </w:r>
      <w:r w:rsidRPr="0088161F">
        <w:rPr>
          <w:rFonts w:ascii="Cambria" w:hAnsi="Cambria"/>
        </w:rPr>
        <w:t xml:space="preserve">. Ответственность за нарушение настоящего Положения </w:t>
      </w:r>
      <w:r w:rsidRPr="0088161F">
        <w:rPr>
          <w:rFonts w:ascii="Cambria" w:hAnsi="Cambria"/>
        </w:rPr>
        <w:br/>
      </w:r>
    </w:p>
    <w:p w:rsidR="007622A9" w:rsidRPr="0088161F" w:rsidRDefault="007622A9" w:rsidP="007622A9">
      <w:pPr>
        <w:pStyle w:val="4"/>
        <w:rPr>
          <w:rFonts w:ascii="Cambria" w:hAnsi="Cambria"/>
        </w:rPr>
      </w:pPr>
      <w:r w:rsidRPr="0088161F">
        <w:rPr>
          <w:rFonts w:ascii="Cambria" w:hAnsi="Cambria"/>
          <w:b w:val="0"/>
        </w:rPr>
        <w:t>12.За нарушение настоящего Положения виновные лица несут ответственность в соответствии с действующим законодательством.</w:t>
      </w:r>
      <w:r w:rsidRPr="0088161F">
        <w:rPr>
          <w:rFonts w:ascii="Cambria" w:hAnsi="Cambria"/>
        </w:rPr>
        <w:br/>
      </w:r>
    </w:p>
    <w:p w:rsidR="007622A9" w:rsidRPr="0088161F" w:rsidRDefault="007622A9" w:rsidP="007622A9">
      <w:pPr>
        <w:pStyle w:val="formattext"/>
        <w:rPr>
          <w:rFonts w:ascii="Cambria" w:hAnsi="Cambria"/>
        </w:rPr>
      </w:pPr>
    </w:p>
    <w:p w:rsidR="000677E7" w:rsidRDefault="000677E7" w:rsidP="007622A9">
      <w:pPr>
        <w:pStyle w:val="formattext"/>
        <w:jc w:val="right"/>
      </w:pPr>
    </w:p>
    <w:p w:rsidR="000677E7" w:rsidRDefault="000677E7" w:rsidP="007622A9">
      <w:pPr>
        <w:pStyle w:val="formattext"/>
        <w:jc w:val="right"/>
      </w:pPr>
    </w:p>
    <w:p w:rsidR="007622A9" w:rsidRDefault="007622A9" w:rsidP="007622A9">
      <w:pPr>
        <w:pStyle w:val="formattext"/>
        <w:jc w:val="right"/>
      </w:pPr>
      <w:r>
        <w:t>Приложение № 1</w:t>
      </w:r>
      <w:r>
        <w:br/>
        <w:t>к Положению</w:t>
      </w:r>
      <w:r>
        <w:br/>
        <w:t>об организации похоронного дела</w:t>
      </w:r>
      <w:r>
        <w:br/>
        <w:t xml:space="preserve">на территории сельского поселения </w:t>
      </w:r>
      <w:r w:rsidR="00BB57DC">
        <w:t>Севрюкаево</w:t>
      </w:r>
      <w:r>
        <w:t xml:space="preserve"> </w:t>
      </w:r>
    </w:p>
    <w:p w:rsidR="007622A9" w:rsidRDefault="007622A9" w:rsidP="007622A9">
      <w:pPr>
        <w:pStyle w:val="formattext"/>
        <w:jc w:val="center"/>
      </w:pPr>
      <w:r>
        <w:t xml:space="preserve">     Заявление                                                                                                                                                               о предоставлении места для захоронения (подза</w:t>
      </w:r>
      <w:r w:rsidR="004B4DE8">
        <w:t>хоронения) умершего на кладбище,                находящем</w:t>
      </w:r>
      <w:r>
        <w:t xml:space="preserve">ся в собственности сельского поселения </w:t>
      </w:r>
      <w:r w:rsidR="00BB57DC">
        <w:t>Севрюкаево</w:t>
      </w:r>
      <w:r>
        <w:t xml:space="preserve">          </w:t>
      </w:r>
      <w:r w:rsidR="004B4DE8">
        <w:t xml:space="preserve">                                                         </w:t>
      </w:r>
      <w:r>
        <w:t>либо на ином вещном праве</w:t>
      </w:r>
    </w:p>
    <w:p w:rsidR="007622A9" w:rsidRDefault="007622A9" w:rsidP="007622A9">
      <w:pPr>
        <w:pStyle w:val="formattext"/>
        <w:jc w:val="right"/>
      </w:pPr>
      <w:r>
        <w:t xml:space="preserve"> </w:t>
      </w:r>
    </w:p>
    <w:p w:rsidR="007622A9" w:rsidRDefault="007622A9" w:rsidP="007622A9">
      <w:pPr>
        <w:pStyle w:val="unformattext"/>
        <w:jc w:val="right"/>
      </w:pPr>
      <w:r>
        <w:t xml:space="preserve">                                          В Администрацию  сельского поселения </w:t>
      </w:r>
      <w:r w:rsidR="00BB57DC">
        <w:t>Севрюкаево</w:t>
      </w:r>
      <w:r>
        <w:t xml:space="preserve">          </w:t>
      </w:r>
      <w:r>
        <w:br/>
        <w:t>                                          ______________________________________</w:t>
      </w:r>
      <w:r>
        <w:br/>
        <w:t>                                            (фамилия, имя, отчество заявителя)</w:t>
      </w:r>
      <w:r>
        <w:br/>
        <w:t>                                          ______________________________________</w:t>
      </w:r>
      <w:r>
        <w:br/>
        <w:t>                                           (документ, удостоверяющий личность)</w:t>
      </w:r>
      <w:r>
        <w:br/>
        <w:t>                                          ______________________________________</w:t>
      </w:r>
      <w:r>
        <w:br/>
        <w:t>                                          (адрес регистрации и места жительства)</w:t>
      </w:r>
      <w:r>
        <w:br/>
        <w:t>                                          ______________________________________</w:t>
      </w:r>
      <w:r>
        <w:br/>
        <w:t>                                                  (контактный телефон)</w:t>
      </w:r>
    </w:p>
    <w:p w:rsidR="007622A9" w:rsidRDefault="007622A9" w:rsidP="007622A9">
      <w:pPr>
        <w:pStyle w:val="unformattext"/>
        <w:jc w:val="center"/>
      </w:pPr>
      <w:r>
        <w:br/>
        <w:t>     </w:t>
      </w:r>
      <w:r>
        <w:br/>
        <w:t>                  ЗАЯВЛЕНИЕ</w:t>
      </w:r>
      <w:r>
        <w:br/>
        <w:t>               о предоставлении места для захоронения (подзахоронения)</w:t>
      </w:r>
      <w:r>
        <w:br/>
        <w:t>       </w:t>
      </w:r>
      <w:r w:rsidR="004B4DE8">
        <w:t>          умершего на кладбище, находящем</w:t>
      </w:r>
      <w:r>
        <w:t>ся в собственности</w:t>
      </w:r>
      <w:r>
        <w:br/>
        <w:t xml:space="preserve">  сельского поселения </w:t>
      </w:r>
      <w:r w:rsidR="00BB57DC">
        <w:t>Севрюкаево</w:t>
      </w:r>
      <w:r>
        <w:t xml:space="preserve">   либо на ином вещном праве</w:t>
      </w:r>
      <w:r>
        <w:br/>
        <w:t>     </w:t>
      </w:r>
      <w:r>
        <w:br/>
        <w:t>        </w:t>
      </w:r>
    </w:p>
    <w:p w:rsidR="007622A9" w:rsidRDefault="007622A9" w:rsidP="007622A9">
      <w:pPr>
        <w:pStyle w:val="unformattext"/>
        <w:jc w:val="center"/>
      </w:pPr>
      <w:r>
        <w:t> Прошу предоставить место для __________________________________________</w:t>
      </w:r>
      <w:r>
        <w:br/>
        <w:t>                                           (захоронения или подзахоронения)</w:t>
      </w:r>
      <w:r>
        <w:br/>
        <w:t>     ___________________________________________________________________________</w:t>
      </w:r>
      <w:r>
        <w:br/>
        <w:t>        (умершего или урны с прахом умершего; фамилия, имя, отчество умершего)</w:t>
      </w:r>
      <w:r>
        <w:br/>
        <w:t>     на кладбище, расположенном по адресу: _____________________________________</w:t>
      </w:r>
      <w:r>
        <w:br/>
        <w:t>     __________________________________________________________________________.</w:t>
      </w:r>
      <w:r>
        <w:br/>
        <w:t>     Дата смерти: "____"_____________ ______года.</w:t>
      </w:r>
      <w:r>
        <w:br/>
        <w:t>     </w:t>
      </w:r>
      <w:r>
        <w:br/>
        <w:t>         На испрашиваемом участке земли № ____________ находится захоронение</w:t>
      </w:r>
      <w:r>
        <w:br/>
        <w:t>     ___________________________________________________________________________</w:t>
      </w:r>
      <w:r>
        <w:br/>
        <w:t>        (умершего; фамилия, имя, отчество умершего)</w:t>
      </w:r>
      <w:r>
        <w:br/>
        <w:t>     __________________________________________________________________________.</w:t>
      </w:r>
      <w:r>
        <w:br/>
        <w:t>     </w:t>
      </w:r>
      <w:r>
        <w:br/>
        <w:t>     Дата смерти: "____"_____________ ______года. &lt;1&gt;</w:t>
      </w:r>
      <w:r>
        <w:br/>
        <w:t>     </w:t>
      </w:r>
      <w:r>
        <w:br/>
        <w:t>     "___"_____________20___ г. _________________________</w:t>
      </w:r>
      <w:r>
        <w:br/>
        <w:t>                                                                (подпись)</w:t>
      </w:r>
      <w:r>
        <w:br/>
        <w:t>     --------------------------------</w:t>
      </w:r>
    </w:p>
    <w:p w:rsidR="007622A9" w:rsidRDefault="007622A9" w:rsidP="007622A9">
      <w:pPr>
        <w:pStyle w:val="formattext"/>
      </w:pPr>
      <w:r>
        <w:br/>
        <w:t>&lt;1&gt; Абзац заполняется при подаче заявления о предоставлении места для подзахоронения.</w:t>
      </w:r>
      <w:r>
        <w:br/>
      </w:r>
      <w:r>
        <w:lastRenderedPageBreak/>
        <w:br/>
      </w:r>
    </w:p>
    <w:p w:rsidR="007622A9" w:rsidRDefault="007622A9" w:rsidP="007622A9">
      <w:pPr>
        <w:pStyle w:val="formattext"/>
      </w:pPr>
    </w:p>
    <w:p w:rsidR="007622A9" w:rsidRDefault="007622A9" w:rsidP="007622A9">
      <w:pPr>
        <w:pStyle w:val="formattext"/>
        <w:jc w:val="right"/>
      </w:pPr>
      <w:r>
        <w:t>Приложение № 2</w:t>
      </w:r>
      <w:r>
        <w:br/>
        <w:t>к Положению</w:t>
      </w:r>
      <w:r>
        <w:br/>
        <w:t>об организации похоронного дела</w:t>
      </w:r>
      <w:r>
        <w:br/>
        <w:t xml:space="preserve">на территории сельского поселения </w:t>
      </w:r>
      <w:r w:rsidR="00BB57DC">
        <w:t>Севрюкаево</w:t>
      </w:r>
      <w:r>
        <w:t xml:space="preserve"> </w:t>
      </w:r>
    </w:p>
    <w:p w:rsidR="007622A9" w:rsidRPr="000677E7" w:rsidRDefault="007622A9" w:rsidP="007622A9">
      <w:pPr>
        <w:pStyle w:val="formattext"/>
        <w:jc w:val="right"/>
      </w:pPr>
    </w:p>
    <w:p w:rsidR="007622A9" w:rsidRPr="000677E7" w:rsidRDefault="007622A9" w:rsidP="007622A9">
      <w:pPr>
        <w:pStyle w:val="formattext"/>
        <w:jc w:val="center"/>
      </w:pPr>
      <w:r w:rsidRPr="000677E7">
        <w:br/>
        <w:t xml:space="preserve">Лист 1 </w:t>
      </w:r>
    </w:p>
    <w:p w:rsidR="007622A9" w:rsidRPr="000677E7" w:rsidRDefault="007622A9" w:rsidP="007622A9">
      <w:pPr>
        <w:pStyle w:val="formattext"/>
      </w:pPr>
      <w:r w:rsidRPr="000677E7">
        <w:br/>
      </w:r>
    </w:p>
    <w:p w:rsidR="007622A9" w:rsidRPr="000677E7" w:rsidRDefault="007622A9" w:rsidP="007622A9">
      <w:pPr>
        <w:pStyle w:val="unformattext"/>
      </w:pPr>
      <w:r w:rsidRPr="000677E7">
        <w:t>┌═════════════════════════════════════════════════════════════════════════‰</w:t>
      </w:r>
      <w:r w:rsidRPr="000677E7">
        <w:br/>
        <w:t>│               __________________________________________                │</w:t>
      </w:r>
      <w:r w:rsidRPr="000677E7">
        <w:br/>
        <w:t>│                 (наименование специализированной службы                 │</w:t>
      </w:r>
      <w:r w:rsidRPr="000677E7">
        <w:br/>
        <w:t>│             ______________________________________________              │</w:t>
      </w:r>
      <w:r w:rsidRPr="000677E7">
        <w:br/>
        <w:t xml:space="preserve">│        по вопросам похоронного дела </w:t>
      </w:r>
      <w:r w:rsidR="004B4DE8" w:rsidRPr="000677E7">
        <w:t xml:space="preserve">сельского поселения </w:t>
      </w:r>
      <w:r w:rsidR="00BB57DC">
        <w:t>Севрюкаево</w:t>
      </w:r>
      <w:r w:rsidRPr="000677E7">
        <w:t>)         │</w:t>
      </w:r>
      <w:r w:rsidRPr="000677E7">
        <w:br/>
        <w:t>│                                                                         │</w:t>
      </w:r>
      <w:r w:rsidRPr="000677E7">
        <w:br/>
        <w:t>│                              УДОСТОВЕРЕНИЕ                              │</w:t>
      </w:r>
      <w:r w:rsidRPr="000677E7">
        <w:br/>
        <w:t>│                              N ___________                              │</w:t>
      </w:r>
      <w:r w:rsidRPr="000677E7">
        <w:br/>
        <w:t>│                                                                         │</w:t>
      </w:r>
      <w:r w:rsidRPr="000677E7">
        <w:br/>
        <w:t>│ Выдано ________________________________________________________________ │</w:t>
      </w:r>
      <w:r w:rsidRPr="000677E7">
        <w:br/>
        <w:t>│          (фамилия, имя, отчество лица, ответственного за захоронение)   │</w:t>
      </w:r>
      <w:r w:rsidRPr="000677E7">
        <w:br/>
        <w:t>│ о захоронении _________________________________________________________ │</w:t>
      </w:r>
      <w:r w:rsidRPr="000677E7">
        <w:br/>
        <w:t>│                         (фамилия, имя, отчество умершего)               │</w:t>
      </w:r>
      <w:r w:rsidRPr="000677E7">
        <w:br/>
        <w:t>│ Дата рождения "____"___________ ______года                              │</w:t>
      </w:r>
      <w:r w:rsidRPr="000677E7">
        <w:br/>
        <w:t>│ Дата смерти "____"___________ ______года                                │</w:t>
      </w:r>
      <w:r w:rsidRPr="000677E7">
        <w:br/>
        <w:t>│ Дата захоронения "____"___________ _____ года                           │</w:t>
      </w:r>
      <w:r w:rsidRPr="000677E7">
        <w:br/>
        <w:t>│ Регистрационный номер захоронения _____________________________________ │</w:t>
      </w:r>
      <w:r w:rsidRPr="000677E7">
        <w:br/>
        <w:t>│ На кладбище, расположенном по адресу: _________________________________ │</w:t>
      </w:r>
      <w:r w:rsidRPr="000677E7">
        <w:br/>
        <w:t>│ ______________________________________________________________________, │</w:t>
      </w:r>
      <w:r w:rsidRPr="000677E7">
        <w:br/>
        <w:t>│ очередь N ____________   сектор N ______________   могила N __________, │</w:t>
      </w:r>
      <w:r w:rsidRPr="000677E7">
        <w:br/>
        <w:t>│ размер места захоронения ________________.                              │</w:t>
      </w:r>
      <w:r w:rsidRPr="000677E7">
        <w:br/>
        <w:t>│ Свидетельство о смерти N ______ от "____"_____________ года             │</w:t>
      </w:r>
      <w:r w:rsidRPr="000677E7">
        <w:br/>
        <w:t>│ выдано ________________________________________________                 │</w:t>
      </w:r>
      <w:r w:rsidRPr="000677E7">
        <w:br/>
        <w:t>│         (наименование органа, выдавшего свидетельство)                  │</w:t>
      </w:r>
      <w:r w:rsidRPr="000677E7">
        <w:br/>
        <w:t>│                                                                         │</w:t>
      </w:r>
      <w:r w:rsidRPr="000677E7">
        <w:br/>
        <w:t>│ ________________________   ___________   ______________________________ │</w:t>
      </w:r>
      <w:r w:rsidRPr="000677E7">
        <w:br/>
        <w:t>│ (должность руководителя)    (подпись)          (инициалы, фамилия)      │</w:t>
      </w:r>
      <w:r w:rsidRPr="000677E7">
        <w:br/>
        <w:t>│   место печати                                                          │</w:t>
      </w:r>
      <w:r w:rsidRPr="000677E7">
        <w:br/>
        <w:t>│                                                                         │</w:t>
      </w:r>
      <w:r w:rsidRPr="000677E7">
        <w:br/>
        <w:t>│ "___"____________ ____ года                                             │</w:t>
      </w:r>
      <w:r w:rsidRPr="000677E7">
        <w:br/>
        <w:t>│ (дата выдачи удостоверения)                                             │</w:t>
      </w:r>
      <w:r w:rsidRPr="000677E7">
        <w:br/>
        <w:t>└═════════════════════════════════════════════════════════════════════════… </w:t>
      </w:r>
    </w:p>
    <w:p w:rsidR="007622A9" w:rsidRPr="000677E7" w:rsidRDefault="007622A9" w:rsidP="007622A9">
      <w:pPr>
        <w:pStyle w:val="formattext"/>
        <w:rPr>
          <w:color w:val="FFFFFF"/>
          <w:highlight w:val="yellow"/>
        </w:rPr>
      </w:pPr>
    </w:p>
    <w:p w:rsidR="007622A9" w:rsidRPr="000677E7" w:rsidRDefault="007622A9" w:rsidP="007622A9">
      <w:pPr>
        <w:pStyle w:val="formattext"/>
        <w:rPr>
          <w:highlight w:val="yellow"/>
        </w:rPr>
      </w:pPr>
    </w:p>
    <w:p w:rsidR="007622A9" w:rsidRPr="00B14844" w:rsidRDefault="007622A9" w:rsidP="007622A9">
      <w:pPr>
        <w:pStyle w:val="formattext"/>
        <w:rPr>
          <w:highlight w:val="yellow"/>
        </w:rPr>
      </w:pPr>
      <w:r w:rsidRPr="00B14844">
        <w:rPr>
          <w:highlight w:val="yellow"/>
        </w:rPr>
        <w:lastRenderedPageBreak/>
        <w:br/>
      </w:r>
      <w:r w:rsidRPr="00B14844">
        <w:rPr>
          <w:highlight w:val="yellow"/>
        </w:rPr>
        <w:br/>
      </w:r>
    </w:p>
    <w:p w:rsidR="004B4DE8" w:rsidRDefault="004B4DE8" w:rsidP="007622A9">
      <w:pPr>
        <w:pStyle w:val="formattext"/>
        <w:jc w:val="center"/>
        <w:rPr>
          <w:highlight w:val="yellow"/>
        </w:rPr>
      </w:pPr>
    </w:p>
    <w:p w:rsidR="004B4DE8" w:rsidRDefault="004B4DE8" w:rsidP="007622A9">
      <w:pPr>
        <w:pStyle w:val="formattext"/>
        <w:jc w:val="center"/>
        <w:rPr>
          <w:highlight w:val="yellow"/>
        </w:rPr>
      </w:pPr>
    </w:p>
    <w:p w:rsidR="007622A9" w:rsidRPr="000677E7" w:rsidRDefault="007622A9" w:rsidP="007622A9">
      <w:pPr>
        <w:pStyle w:val="formattext"/>
        <w:jc w:val="center"/>
      </w:pPr>
      <w:r w:rsidRPr="000677E7">
        <w:t xml:space="preserve">Лист 2 </w:t>
      </w:r>
    </w:p>
    <w:p w:rsidR="007622A9" w:rsidRPr="000677E7" w:rsidRDefault="007622A9" w:rsidP="007622A9">
      <w:pPr>
        <w:pStyle w:val="formattext"/>
        <w:jc w:val="center"/>
      </w:pPr>
    </w:p>
    <w:p w:rsidR="007622A9" w:rsidRPr="000677E7" w:rsidRDefault="007622A9" w:rsidP="004B4DE8">
      <w:pPr>
        <w:pStyle w:val="unformattext"/>
      </w:pPr>
      <w:r w:rsidRPr="000677E7">
        <w:t>┌═════════════════════════════════════════════════════════════════════════‰</w:t>
      </w:r>
      <w:r w:rsidRPr="000677E7">
        <w:br/>
        <w:t>│      СВЕДЕНИЯ ОБ УСТАНОВКЕ И (ИЛИ) ЗАМЕНЕ НА</w:t>
      </w:r>
      <w:r w:rsidR="004B4DE8" w:rsidRPr="000677E7">
        <w:t>Д</w:t>
      </w:r>
      <w:r w:rsidRPr="000677E7">
        <w:t>МОГИЛЬНОГО СООРУЖЕНИЯ       │</w:t>
      </w:r>
      <w:r w:rsidRPr="000677E7">
        <w:br/>
        <w:t>│                                                                         │</w:t>
      </w:r>
      <w:r w:rsidRPr="000677E7">
        <w:br/>
        <w:t>│ 1. Вид на</w:t>
      </w:r>
      <w:r w:rsidR="004B4DE8" w:rsidRPr="000677E7">
        <w:t>д</w:t>
      </w:r>
      <w:r w:rsidRPr="000677E7">
        <w:t>могильного сооружения ________________________________________ │</w:t>
      </w:r>
      <w:r w:rsidRPr="000677E7">
        <w:br/>
        <w:t>│ Материал на</w:t>
      </w:r>
      <w:r w:rsidR="004B4DE8" w:rsidRPr="000677E7">
        <w:t>д</w:t>
      </w:r>
      <w:r w:rsidRPr="000677E7">
        <w:t>могильного сооружения ______________________________________ │</w:t>
      </w:r>
      <w:r w:rsidRPr="000677E7">
        <w:br/>
        <w:t>│ Габариты на</w:t>
      </w:r>
      <w:r w:rsidR="004B4DE8" w:rsidRPr="000677E7">
        <w:t>д</w:t>
      </w:r>
      <w:r w:rsidRPr="000677E7">
        <w:t>могильного сооружения ______________________________________ │</w:t>
      </w:r>
      <w:r w:rsidRPr="000677E7">
        <w:br/>
        <w:t>│ Регистрационный номер на</w:t>
      </w:r>
      <w:r w:rsidR="004B4DE8" w:rsidRPr="000677E7">
        <w:t>д</w:t>
      </w:r>
      <w:r w:rsidRPr="000677E7">
        <w:t>могильного сооружения ________________________, │</w:t>
      </w:r>
      <w:r w:rsidRPr="000677E7">
        <w:br/>
        <w:t>│ дата установки "___"__________ ______ года.                             │</w:t>
      </w:r>
      <w:r w:rsidRPr="000677E7">
        <w:br/>
        <w:t>│ Распоряжение о  согласовании  установки  и  (или)  замены  на</w:t>
      </w:r>
      <w:r w:rsidR="004B4DE8" w:rsidRPr="000677E7">
        <w:t>д</w:t>
      </w:r>
      <w:r w:rsidRPr="000677E7">
        <w:t>могильного │</w:t>
      </w:r>
      <w:r w:rsidRPr="000677E7">
        <w:br/>
        <w:t>│сооружения N ________ от "___"___________ ______ года.                   │</w:t>
      </w:r>
      <w:r w:rsidRPr="000677E7">
        <w:br/>
        <w:t>│  Наименование  органа,   согласовавшего   установку   и   (или)   замену│</w:t>
      </w:r>
      <w:r w:rsidRPr="000677E7">
        <w:br/>
        <w:t>│на</w:t>
      </w:r>
      <w:r w:rsidR="004B4DE8" w:rsidRPr="000677E7">
        <w:t>д</w:t>
      </w:r>
      <w:r w:rsidRPr="000677E7">
        <w:t>могильного сооружения ________________________________________________ │</w:t>
      </w:r>
      <w:r w:rsidRPr="000677E7">
        <w:br/>
        <w:t>│ _______________________________________________________________________ │</w:t>
      </w:r>
      <w:r w:rsidRPr="000677E7">
        <w:br/>
        <w:t>│ _________________________   _________  ________________________________ │</w:t>
      </w:r>
      <w:r w:rsidRPr="000677E7">
        <w:br/>
        <w:t>│ (должность руководителя)   (подпись)         (инициалы, фамилия)        │</w:t>
      </w:r>
      <w:r w:rsidRPr="000677E7">
        <w:br/>
        <w:t>│  место печати                                                           │</w:t>
      </w:r>
      <w:r w:rsidRPr="000677E7">
        <w:br/>
        <w:t>│                                                                         │</w:t>
      </w:r>
      <w:r w:rsidRPr="000677E7">
        <w:br/>
        <w:t>│ "___"__________ ____ года                                               │</w:t>
      </w:r>
      <w:r w:rsidRPr="000677E7">
        <w:br/>
        <w:t>│ (дата формирования записи)                                              │</w:t>
      </w:r>
      <w:r w:rsidRPr="000677E7">
        <w:br/>
        <w:t>└═════════════════════════════════════════════════════════════════════════… </w:t>
      </w:r>
      <w:r w:rsidRPr="000677E7">
        <w:br/>
      </w:r>
    </w:p>
    <w:p w:rsidR="007622A9" w:rsidRPr="000677E7" w:rsidRDefault="007622A9" w:rsidP="007622A9">
      <w:pPr>
        <w:pStyle w:val="formattext"/>
        <w:jc w:val="center"/>
      </w:pPr>
      <w:r w:rsidRPr="000677E7">
        <w:t xml:space="preserve">Лист 3 </w:t>
      </w:r>
    </w:p>
    <w:p w:rsidR="007622A9" w:rsidRPr="000677E7" w:rsidRDefault="007622A9" w:rsidP="007622A9">
      <w:pPr>
        <w:pStyle w:val="unformattext"/>
      </w:pPr>
      <w:r w:rsidRPr="000677E7">
        <w:t>┌═════════════════════════════════════════════════════════════════════════‰</w:t>
      </w:r>
      <w:r w:rsidRPr="000677E7">
        <w:br/>
        <w:t>│      СВЕДЕНИЯ ОБ УСТАНОВКЕ И (ИЛИ) ЗАМЕНЕ НАМОГИЛЬНОГО СООРУЖЕНИЯ       │</w:t>
      </w:r>
      <w:r w:rsidRPr="000677E7">
        <w:br/>
        <w:t>│                                                                         │</w:t>
      </w:r>
      <w:r w:rsidRPr="000677E7">
        <w:br/>
        <w:t>│ 2. Вид намогильного сооружения ________________________________________ │</w:t>
      </w:r>
      <w:r w:rsidRPr="000677E7">
        <w:br/>
        <w:t>│ Материал намогильного сооружения ______________________________________ │</w:t>
      </w:r>
      <w:r w:rsidRPr="000677E7">
        <w:br/>
        <w:t>│ Габариты намогильного сооружения ______________________________________ │</w:t>
      </w:r>
      <w:r w:rsidRPr="000677E7">
        <w:br/>
        <w:t>│ Регистрационный номер намогильного сооружения ________________________, │</w:t>
      </w:r>
      <w:r w:rsidRPr="000677E7">
        <w:br/>
        <w:t>│ дата установки "___"__________ ______ года.                             │</w:t>
      </w:r>
      <w:r w:rsidRPr="000677E7">
        <w:br/>
        <w:t>│ Распоряжение  о  согласовании  установки  и  (или)  замены намогильного │</w:t>
      </w:r>
      <w:r w:rsidRPr="000677E7">
        <w:br/>
        <w:t>│ сооружения N ________                                                   │</w:t>
      </w:r>
      <w:r w:rsidRPr="000677E7">
        <w:br/>
        <w:t>│ от "___"___________ ______года.                                         │</w:t>
      </w:r>
      <w:r w:rsidRPr="000677E7">
        <w:br/>
        <w:t>│ Наименование   органа,   согласовавшего   установку   и   (или)  замену │</w:t>
      </w:r>
      <w:r w:rsidRPr="000677E7">
        <w:br/>
        <w:t>│ намогильного сооружения _______________________________________________ │</w:t>
      </w:r>
      <w:r w:rsidRPr="000677E7">
        <w:br/>
        <w:t>│ _______________________________________________________________________ │</w:t>
      </w:r>
      <w:r w:rsidRPr="000677E7">
        <w:br/>
        <w:t>│ ________________________  __________  _________________________________ │</w:t>
      </w:r>
      <w:r w:rsidRPr="000677E7">
        <w:br/>
      </w:r>
      <w:r w:rsidRPr="000677E7">
        <w:lastRenderedPageBreak/>
        <w:t>│ (должность руководителя)   (подпись)         (инициалы, фамилия)        │</w:t>
      </w:r>
      <w:r w:rsidRPr="000677E7">
        <w:br/>
        <w:t>│  место печати                                                           │</w:t>
      </w:r>
      <w:r w:rsidRPr="000677E7">
        <w:br/>
        <w:t>│                                                                         │</w:t>
      </w:r>
      <w:r w:rsidRPr="000677E7">
        <w:br/>
        <w:t>│ "___"__________ ____ года                                               │</w:t>
      </w:r>
      <w:r w:rsidRPr="000677E7">
        <w:br/>
        <w:t>│ (дата формирования записи)                                              │</w:t>
      </w:r>
      <w:r w:rsidRPr="000677E7">
        <w:br/>
        <w:t>└═════════════════════════════════════════════════════════════════════════…</w:t>
      </w:r>
    </w:p>
    <w:p w:rsidR="007622A9" w:rsidRPr="000677E7" w:rsidRDefault="007622A9" w:rsidP="007622A9">
      <w:pPr>
        <w:pStyle w:val="formattext"/>
        <w:jc w:val="center"/>
      </w:pPr>
      <w:r w:rsidRPr="000677E7">
        <w:t>Лист 4</w:t>
      </w:r>
    </w:p>
    <w:p w:rsidR="007622A9" w:rsidRDefault="007622A9" w:rsidP="007622A9">
      <w:pPr>
        <w:pStyle w:val="unformattext"/>
      </w:pPr>
      <w:r w:rsidRPr="000677E7">
        <w:t>┌═════════════════════════════════════════════════════════════════════════‰</w:t>
      </w:r>
      <w:r w:rsidRPr="000677E7">
        <w:br/>
        <w:t>│      СВЕДЕНИЯ ОБ УСТАНОВКЕ И (ИЛИ) ЗАМЕНЕ НА</w:t>
      </w:r>
      <w:r w:rsidR="004B4DE8" w:rsidRPr="000677E7">
        <w:t>Д</w:t>
      </w:r>
      <w:r w:rsidRPr="000677E7">
        <w:t>МОГИЛЬНОГО СООРУЖЕНИЯ       │</w:t>
      </w:r>
      <w:r w:rsidRPr="000677E7">
        <w:br/>
        <w:t>│                                                                         │</w:t>
      </w:r>
      <w:r w:rsidRPr="000677E7">
        <w:br/>
        <w:t>│ 3. Вид на</w:t>
      </w:r>
      <w:r w:rsidR="004B4DE8" w:rsidRPr="000677E7">
        <w:t>д</w:t>
      </w:r>
      <w:r w:rsidRPr="000677E7">
        <w:t>могильного сооружения ________________________________________ │</w:t>
      </w:r>
      <w:r w:rsidRPr="000677E7">
        <w:br/>
        <w:t>│ Материал на</w:t>
      </w:r>
      <w:r w:rsidR="004B4DE8" w:rsidRPr="000677E7">
        <w:t>д</w:t>
      </w:r>
      <w:r w:rsidRPr="000677E7">
        <w:t>могильного сооружения ______________________________________ │</w:t>
      </w:r>
      <w:r w:rsidRPr="000677E7">
        <w:br/>
        <w:t>│ Габариты на</w:t>
      </w:r>
      <w:r w:rsidR="004B4DE8" w:rsidRPr="000677E7">
        <w:t>д</w:t>
      </w:r>
      <w:r w:rsidRPr="000677E7">
        <w:t>могильного сооружения ______________________________________ │</w:t>
      </w:r>
      <w:r w:rsidRPr="000677E7">
        <w:br/>
        <w:t>│ Регистрационный номер на</w:t>
      </w:r>
      <w:r w:rsidR="004B4DE8" w:rsidRPr="000677E7">
        <w:t>д</w:t>
      </w:r>
      <w:r w:rsidRPr="000677E7">
        <w:t>могильного сооружения ________________________, │</w:t>
      </w:r>
      <w:r w:rsidRPr="000677E7">
        <w:br/>
        <w:t>│ дата установки "___"__________ ______ года.                             │</w:t>
      </w:r>
      <w:r w:rsidRPr="000677E7">
        <w:br/>
        <w:t>│ Распоряжение  о  согласовании  установки  и  (или)  замены на</w:t>
      </w:r>
      <w:r w:rsidR="004B4DE8" w:rsidRPr="000677E7">
        <w:t>д</w:t>
      </w:r>
      <w:r w:rsidRPr="000677E7">
        <w:t>могильного │</w:t>
      </w:r>
      <w:r w:rsidRPr="000677E7">
        <w:br/>
        <w:t>│ сооружения N ________                                                   │</w:t>
      </w:r>
      <w:r w:rsidRPr="000677E7">
        <w:br/>
        <w:t>│ от "___"___________ ______года.                                         │</w:t>
      </w:r>
      <w:r w:rsidRPr="000677E7">
        <w:br/>
        <w:t>│ Наименование   органа,   согласовавшего   установку   и   (или)  замену │</w:t>
      </w:r>
      <w:r w:rsidRPr="000677E7">
        <w:br/>
        <w:t>│ на</w:t>
      </w:r>
      <w:r w:rsidR="004B4DE8" w:rsidRPr="000677E7">
        <w:t>д</w:t>
      </w:r>
      <w:r w:rsidRPr="000677E7">
        <w:t>могильного сооружения _______________________________________________ │</w:t>
      </w:r>
      <w:r w:rsidRPr="000677E7">
        <w:br/>
        <w:t>│ _______________________________________________________________________ │</w:t>
      </w:r>
      <w:r w:rsidRPr="000677E7">
        <w:br/>
        <w:t>│ ________________________  __________  _________________________________ │</w:t>
      </w:r>
      <w:r w:rsidRPr="000677E7">
        <w:br/>
        <w:t>│ (должность руководителя)   (подпись)         (инициалы, фамилия)        │</w:t>
      </w:r>
      <w:r w:rsidRPr="000677E7">
        <w:br/>
        <w:t>│  место печати                                                           │</w:t>
      </w:r>
      <w:r w:rsidRPr="000677E7">
        <w:br/>
        <w:t>│                                                                         │</w:t>
      </w:r>
      <w:r w:rsidRPr="000677E7">
        <w:br/>
        <w:t>│ "___"__________ ____ года                                               │</w:t>
      </w:r>
      <w:r w:rsidRPr="000677E7">
        <w:br/>
        <w:t>│ (дата формирования записи)                                              │</w:t>
      </w:r>
      <w:r w:rsidRPr="000677E7">
        <w:br/>
        <w:t>└═════════════════════════════════════════════════════════════════════════…</w:t>
      </w:r>
      <w:r>
        <w:t>   </w:t>
      </w:r>
    </w:p>
    <w:p w:rsidR="007622A9" w:rsidRDefault="007622A9" w:rsidP="007622A9">
      <w:pPr>
        <w:pStyle w:val="formattext"/>
      </w:pPr>
      <w:r>
        <w:br/>
      </w:r>
      <w:r>
        <w:br/>
      </w:r>
    </w:p>
    <w:p w:rsidR="007622A9" w:rsidRDefault="007622A9" w:rsidP="007622A9">
      <w:pPr>
        <w:pStyle w:val="formattex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4B4DE8" w:rsidRDefault="004B4DE8" w:rsidP="007622A9">
      <w:pPr>
        <w:pStyle w:val="4"/>
        <w:jc w:val="right"/>
      </w:pPr>
    </w:p>
    <w:p w:rsidR="009711A9" w:rsidRDefault="009711A9" w:rsidP="007622A9">
      <w:pPr>
        <w:pStyle w:val="4"/>
        <w:jc w:val="right"/>
      </w:pPr>
    </w:p>
    <w:p w:rsidR="009711A9" w:rsidRDefault="009711A9" w:rsidP="007622A9">
      <w:pPr>
        <w:pStyle w:val="4"/>
        <w:jc w:val="right"/>
        <w:sectPr w:rsidR="009711A9" w:rsidSect="00F36AB5">
          <w:headerReference w:type="default" r:id="rId19"/>
          <w:pgSz w:w="11906" w:h="16838"/>
          <w:pgMar w:top="142" w:right="707" w:bottom="851" w:left="1134" w:header="153" w:footer="720" w:gutter="0"/>
          <w:cols w:space="720"/>
          <w:docGrid w:linePitch="360"/>
        </w:sectPr>
      </w:pPr>
    </w:p>
    <w:p w:rsidR="007622A9" w:rsidRDefault="007622A9" w:rsidP="007622A9">
      <w:pPr>
        <w:pStyle w:val="4"/>
        <w:jc w:val="right"/>
      </w:pPr>
      <w:r>
        <w:lastRenderedPageBreak/>
        <w:t xml:space="preserve">Приложение № 3. Книга регистрации захоронений </w:t>
      </w:r>
    </w:p>
    <w:p w:rsidR="007622A9" w:rsidRDefault="007622A9" w:rsidP="007622A9">
      <w:pPr>
        <w:pStyle w:val="formattext"/>
        <w:jc w:val="right"/>
      </w:pPr>
      <w:r>
        <w:t>Приложение № 3</w:t>
      </w:r>
      <w:r>
        <w:br/>
        <w:t>к Положению</w:t>
      </w:r>
      <w:r>
        <w:br/>
        <w:t>об организации похоронного дела</w:t>
      </w:r>
      <w:r>
        <w:br/>
        <w:t xml:space="preserve">на территории сельского поселения </w:t>
      </w:r>
      <w:r w:rsidR="00BB57DC">
        <w:t>Севрюкаево</w:t>
      </w:r>
      <w:r>
        <w:t xml:space="preserve"> </w:t>
      </w:r>
    </w:p>
    <w:p w:rsidR="007622A9" w:rsidRDefault="007622A9" w:rsidP="007622A9">
      <w:pPr>
        <w:pStyle w:val="formattext"/>
        <w:jc w:val="center"/>
      </w:pPr>
      <w:r>
        <w:br/>
      </w:r>
      <w:r>
        <w:br/>
        <w:t xml:space="preserve">КНИГА РЕГИСТРАЦИИ ЗАХОРОНЕНИЙ </w:t>
      </w:r>
    </w:p>
    <w:tbl>
      <w:tblPr>
        <w:tblW w:w="16444" w:type="dxa"/>
        <w:tblCellSpacing w:w="15" w:type="dxa"/>
        <w:tblInd w:w="-664" w:type="dxa"/>
        <w:tblLayout w:type="fixed"/>
        <w:tblCellMar>
          <w:top w:w="15" w:type="dxa"/>
          <w:left w:w="15" w:type="dxa"/>
          <w:bottom w:w="15" w:type="dxa"/>
          <w:right w:w="15" w:type="dxa"/>
        </w:tblCellMar>
        <w:tblLook w:val="04A0"/>
      </w:tblPr>
      <w:tblGrid>
        <w:gridCol w:w="587"/>
        <w:gridCol w:w="1115"/>
        <w:gridCol w:w="1275"/>
        <w:gridCol w:w="1701"/>
        <w:gridCol w:w="1276"/>
        <w:gridCol w:w="1276"/>
        <w:gridCol w:w="1417"/>
        <w:gridCol w:w="1276"/>
        <w:gridCol w:w="851"/>
        <w:gridCol w:w="850"/>
        <w:gridCol w:w="1276"/>
        <w:gridCol w:w="1880"/>
        <w:gridCol w:w="1664"/>
      </w:tblGrid>
      <w:tr w:rsidR="000677E7">
        <w:trPr>
          <w:trHeight w:val="15"/>
          <w:tblCellSpacing w:w="15" w:type="dxa"/>
        </w:trPr>
        <w:tc>
          <w:tcPr>
            <w:tcW w:w="542" w:type="dxa"/>
            <w:vAlign w:val="center"/>
          </w:tcPr>
          <w:p w:rsidR="007622A9" w:rsidRDefault="007622A9" w:rsidP="007622A9">
            <w:pPr>
              <w:rPr>
                <w:sz w:val="2"/>
              </w:rPr>
            </w:pPr>
          </w:p>
        </w:tc>
        <w:tc>
          <w:tcPr>
            <w:tcW w:w="1085" w:type="dxa"/>
            <w:vAlign w:val="center"/>
          </w:tcPr>
          <w:p w:rsidR="007622A9" w:rsidRDefault="007622A9" w:rsidP="007622A9">
            <w:pPr>
              <w:rPr>
                <w:sz w:val="2"/>
              </w:rPr>
            </w:pPr>
          </w:p>
        </w:tc>
        <w:tc>
          <w:tcPr>
            <w:tcW w:w="1245" w:type="dxa"/>
            <w:vAlign w:val="center"/>
          </w:tcPr>
          <w:p w:rsidR="007622A9" w:rsidRDefault="007622A9" w:rsidP="007622A9">
            <w:pPr>
              <w:rPr>
                <w:sz w:val="2"/>
              </w:rPr>
            </w:pPr>
          </w:p>
        </w:tc>
        <w:tc>
          <w:tcPr>
            <w:tcW w:w="1671" w:type="dxa"/>
            <w:vAlign w:val="center"/>
          </w:tcPr>
          <w:p w:rsidR="007622A9" w:rsidRDefault="007622A9" w:rsidP="007622A9">
            <w:pPr>
              <w:rPr>
                <w:sz w:val="2"/>
              </w:rPr>
            </w:pPr>
          </w:p>
        </w:tc>
        <w:tc>
          <w:tcPr>
            <w:tcW w:w="1246" w:type="dxa"/>
            <w:vAlign w:val="center"/>
          </w:tcPr>
          <w:p w:rsidR="007622A9" w:rsidRDefault="007622A9" w:rsidP="007622A9">
            <w:pPr>
              <w:rPr>
                <w:sz w:val="2"/>
              </w:rPr>
            </w:pPr>
          </w:p>
        </w:tc>
        <w:tc>
          <w:tcPr>
            <w:tcW w:w="1246" w:type="dxa"/>
            <w:vAlign w:val="center"/>
          </w:tcPr>
          <w:p w:rsidR="007622A9" w:rsidRDefault="007622A9" w:rsidP="007622A9">
            <w:pPr>
              <w:rPr>
                <w:sz w:val="2"/>
              </w:rPr>
            </w:pPr>
          </w:p>
        </w:tc>
        <w:tc>
          <w:tcPr>
            <w:tcW w:w="1387" w:type="dxa"/>
            <w:vAlign w:val="center"/>
          </w:tcPr>
          <w:p w:rsidR="007622A9" w:rsidRDefault="007622A9" w:rsidP="007622A9">
            <w:pPr>
              <w:rPr>
                <w:sz w:val="2"/>
              </w:rPr>
            </w:pPr>
          </w:p>
        </w:tc>
        <w:tc>
          <w:tcPr>
            <w:tcW w:w="1246" w:type="dxa"/>
            <w:vAlign w:val="center"/>
          </w:tcPr>
          <w:p w:rsidR="007622A9" w:rsidRDefault="007622A9" w:rsidP="007622A9">
            <w:pPr>
              <w:rPr>
                <w:sz w:val="2"/>
              </w:rPr>
            </w:pPr>
          </w:p>
        </w:tc>
        <w:tc>
          <w:tcPr>
            <w:tcW w:w="821" w:type="dxa"/>
            <w:vAlign w:val="center"/>
          </w:tcPr>
          <w:p w:rsidR="007622A9" w:rsidRDefault="007622A9" w:rsidP="007622A9">
            <w:pPr>
              <w:rPr>
                <w:sz w:val="2"/>
              </w:rPr>
            </w:pPr>
          </w:p>
        </w:tc>
        <w:tc>
          <w:tcPr>
            <w:tcW w:w="820" w:type="dxa"/>
            <w:vAlign w:val="center"/>
          </w:tcPr>
          <w:p w:rsidR="007622A9" w:rsidRDefault="007622A9" w:rsidP="007622A9">
            <w:pPr>
              <w:rPr>
                <w:sz w:val="2"/>
              </w:rPr>
            </w:pPr>
          </w:p>
        </w:tc>
        <w:tc>
          <w:tcPr>
            <w:tcW w:w="1246" w:type="dxa"/>
            <w:vAlign w:val="center"/>
          </w:tcPr>
          <w:p w:rsidR="007622A9" w:rsidRDefault="007622A9" w:rsidP="007622A9">
            <w:pPr>
              <w:rPr>
                <w:sz w:val="2"/>
              </w:rPr>
            </w:pPr>
          </w:p>
        </w:tc>
        <w:tc>
          <w:tcPr>
            <w:tcW w:w="1850" w:type="dxa"/>
            <w:vAlign w:val="center"/>
          </w:tcPr>
          <w:p w:rsidR="007622A9" w:rsidRDefault="007622A9" w:rsidP="007622A9">
            <w:pPr>
              <w:rPr>
                <w:sz w:val="2"/>
              </w:rPr>
            </w:pPr>
          </w:p>
        </w:tc>
        <w:tc>
          <w:tcPr>
            <w:tcW w:w="1619" w:type="dxa"/>
            <w:vAlign w:val="center"/>
          </w:tcPr>
          <w:p w:rsidR="007622A9" w:rsidRDefault="007622A9" w:rsidP="007622A9">
            <w:pPr>
              <w:rPr>
                <w:sz w:val="2"/>
              </w:rPr>
            </w:pPr>
          </w:p>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N п/п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Ф.И.О.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Дата рождения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Наименование специализированной службы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Дата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Дата захоронения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N свидетельства о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Квартал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Сектор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Могила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Последнее место жительства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Вид погребения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Ф.И.О., адрес, телефон, паспортные данные лица, ответственного за захоронение </w:t>
            </w:r>
          </w:p>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1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2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3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4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5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7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8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9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10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11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12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pPr>
              <w:pStyle w:val="formattext"/>
              <w:jc w:val="center"/>
            </w:pPr>
            <w:r>
              <w:t xml:space="preserve">13 </w:t>
            </w:r>
          </w:p>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r w:rsidR="000677E7">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Default="007622A9" w:rsidP="007622A9"/>
        </w:tc>
      </w:tr>
    </w:tbl>
    <w:p w:rsidR="009711A9" w:rsidRPr="009711A9" w:rsidRDefault="009711A9" w:rsidP="009711A9"/>
    <w:p w:rsidR="009711A9" w:rsidRPr="009711A9" w:rsidRDefault="009711A9" w:rsidP="009711A9"/>
    <w:p w:rsidR="009711A9" w:rsidRPr="009711A9" w:rsidRDefault="009711A9" w:rsidP="009711A9">
      <w:pPr>
        <w:tabs>
          <w:tab w:val="left" w:pos="5955"/>
        </w:tabs>
        <w:sectPr w:rsidR="009711A9" w:rsidRPr="009711A9" w:rsidSect="00F36AB5">
          <w:pgSz w:w="16838" w:h="11906" w:orient="landscape"/>
          <w:pgMar w:top="1134" w:right="244" w:bottom="709" w:left="851" w:header="153" w:footer="720" w:gutter="0"/>
          <w:cols w:space="720"/>
          <w:docGrid w:linePitch="360"/>
        </w:sectPr>
      </w:pPr>
    </w:p>
    <w:p w:rsidR="009711A9" w:rsidRDefault="009711A9" w:rsidP="007622A9">
      <w:pPr>
        <w:pStyle w:val="4"/>
        <w:jc w:val="right"/>
      </w:pPr>
    </w:p>
    <w:p w:rsidR="009711A9" w:rsidRDefault="009711A9" w:rsidP="007622A9">
      <w:pPr>
        <w:pStyle w:val="4"/>
        <w:jc w:val="right"/>
      </w:pPr>
    </w:p>
    <w:p w:rsidR="009711A9" w:rsidRDefault="007622A9" w:rsidP="007622A9">
      <w:pPr>
        <w:pStyle w:val="4"/>
        <w:jc w:val="right"/>
      </w:pPr>
      <w:r>
        <w:t xml:space="preserve">Приложение № 4. </w:t>
      </w:r>
    </w:p>
    <w:p w:rsidR="007622A9" w:rsidRDefault="007622A9" w:rsidP="007622A9">
      <w:pPr>
        <w:pStyle w:val="4"/>
        <w:jc w:val="right"/>
      </w:pPr>
      <w:r>
        <w:t xml:space="preserve">Заявление о предоставлении участка земли для создания семейного (родового) захоронения </w:t>
      </w:r>
    </w:p>
    <w:p w:rsidR="007622A9" w:rsidRDefault="009711A9" w:rsidP="007622A9">
      <w:pPr>
        <w:pStyle w:val="formattext"/>
        <w:jc w:val="right"/>
      </w:pPr>
      <w:r>
        <w:t>Приложение №4</w:t>
      </w:r>
      <w:r>
        <w:br/>
        <w:t xml:space="preserve">к Положению </w:t>
      </w:r>
      <w:r w:rsidR="007622A9">
        <w:t>об организации похоронного дела</w:t>
      </w:r>
      <w:r w:rsidR="007622A9">
        <w:br/>
        <w:t xml:space="preserve">на территории сельского поселения </w:t>
      </w:r>
      <w:r w:rsidR="00BB57DC">
        <w:t>Севрюкаево</w:t>
      </w:r>
    </w:p>
    <w:p w:rsidR="007622A9" w:rsidRPr="0074617C" w:rsidRDefault="007622A9" w:rsidP="007622A9">
      <w:pPr>
        <w:pStyle w:val="unformattext"/>
        <w:jc w:val="right"/>
      </w:pPr>
      <w:r>
        <w:t>                                   В ___________________________________________</w:t>
      </w:r>
      <w:r>
        <w:br/>
        <w:t>                                   (наименование органа местного самоуправления,</w:t>
      </w:r>
      <w:r>
        <w:br/>
        <w:t>                                   _____________________________________________</w:t>
      </w:r>
      <w:r>
        <w:br/>
        <w:t>                                    в ведении которого находятся общественные</w:t>
      </w:r>
      <w:r>
        <w:br/>
        <w:t>                                   _____________________________________________</w:t>
      </w:r>
      <w:r>
        <w:br/>
        <w:t>                                     кладбища, либо уполномоченное им казенное</w:t>
      </w:r>
      <w:r>
        <w:br/>
        <w:t>                                   _____________________________________________</w:t>
      </w:r>
      <w:r>
        <w:br/>
        <w:t>                                                   учреждение)</w:t>
      </w:r>
      <w:r>
        <w:br/>
        <w:t>                                   от __________________________________________</w:t>
      </w:r>
      <w:r>
        <w:br/>
        <w:t>                                          (фамилия, имя, отчество, документ,</w:t>
      </w:r>
      <w:r>
        <w:br/>
        <w:t>                                   _____________________________________________</w:t>
      </w:r>
      <w:r>
        <w:br/>
        <w:t>                                         удостоверяющий личность, адрес</w:t>
      </w:r>
      <w:r>
        <w:br/>
        <w:t>                                   _____________________________________________</w:t>
      </w:r>
      <w:r>
        <w:br/>
        <w:t>                                         </w:t>
      </w:r>
      <w:r w:rsidRPr="0074617C">
        <w:t>регистрации по месту жительства,</w:t>
      </w:r>
      <w:r w:rsidRPr="0074617C">
        <w:br/>
        <w:t>                                   _____________________________________________</w:t>
      </w:r>
      <w:r w:rsidRPr="0074617C">
        <w:br/>
        <w:t>                                         контактный телефон - в отношении</w:t>
      </w:r>
      <w:r w:rsidRPr="0074617C">
        <w:br/>
        <w:t>                                   _____________________________________________</w:t>
      </w:r>
      <w:r w:rsidRPr="0074617C">
        <w:br/>
        <w:t>                                              каждого из заявителей)</w:t>
      </w:r>
    </w:p>
    <w:p w:rsidR="007622A9" w:rsidRPr="0074617C" w:rsidRDefault="007622A9" w:rsidP="007622A9">
      <w:pPr>
        <w:pStyle w:val="unformattext"/>
        <w:jc w:val="center"/>
      </w:pPr>
      <w:r w:rsidRPr="0074617C">
        <w:t>     </w:t>
      </w:r>
      <w:r w:rsidRPr="0074617C">
        <w:br/>
        <w:t>                                      ЗАЯВЛЕНИЕ</w:t>
      </w:r>
      <w:r w:rsidRPr="0074617C">
        <w:br/>
        <w:t>                     о предоставлении участка земли для со</w:t>
      </w:r>
      <w:r w:rsidR="009711A9">
        <w:t>здания</w:t>
      </w:r>
      <w:r w:rsidRPr="0074617C">
        <w:t> семейного (родового) захоронения</w:t>
      </w:r>
      <w:r w:rsidRPr="0074617C">
        <w:br/>
        <w:t>     </w:t>
      </w:r>
      <w:r w:rsidRPr="0074617C">
        <w:br/>
        <w:t>         Просим предоставить участок земли на __________________________________</w:t>
      </w:r>
      <w:r w:rsidRPr="0074617C">
        <w:br/>
        <w:t>     кладбище, расположенном на _______________________________________________,</w:t>
      </w:r>
      <w:r w:rsidRPr="0074617C">
        <w:br/>
        <w:t>     для создания семейного (родового) захоронения граждан:</w:t>
      </w:r>
      <w:r w:rsidRPr="0074617C">
        <w:br/>
        <w:t>     1. ________________________________________________________________________</w:t>
      </w:r>
      <w:r w:rsidRPr="0074617C">
        <w:br/>
        <w:t>                         (Ф.И.О., дата рождения, степень родства)</w:t>
      </w:r>
      <w:r w:rsidRPr="0074617C">
        <w:br/>
        <w:t>     2. ________________________________________________________________________</w:t>
      </w:r>
      <w:r w:rsidRPr="0074617C">
        <w:br/>
        <w:t>                         (Ф.И.О., дата рождения, степень родства)</w:t>
      </w:r>
      <w:r w:rsidRPr="0074617C">
        <w:br/>
        <w:t>     3. ________________________________________________________________________</w:t>
      </w:r>
      <w:r w:rsidRPr="0074617C">
        <w:br/>
        <w:t>                         (Ф.И.О., дата рождения, степень родства)</w:t>
      </w:r>
      <w:r w:rsidRPr="0074617C">
        <w:br/>
        <w:t>         Лицом, ответственным за семейное (родовое) захоронение, предлагаем</w:t>
      </w:r>
      <w:r w:rsidRPr="0074617C">
        <w:br/>
        <w:t>     считать ___________________________________________________________________</w:t>
      </w:r>
      <w:r w:rsidRPr="0074617C">
        <w:br/>
        <w:t>                                        (Ф.И.О.)</w:t>
      </w:r>
      <w:r w:rsidRPr="0074617C">
        <w:br/>
        <w:t>     </w:t>
      </w:r>
    </w:p>
    <w:p w:rsidR="007622A9" w:rsidRPr="0074617C" w:rsidRDefault="007622A9" w:rsidP="007622A9">
      <w:pPr>
        <w:pStyle w:val="unformattext"/>
        <w:jc w:val="both"/>
      </w:pPr>
      <w:r w:rsidRPr="0074617C">
        <w:t>    Обязуемся использовать предоставленный участок земли в соответствии с</w:t>
      </w:r>
      <w:r w:rsidRPr="0074617C">
        <w:br/>
        <w:t>     его назначением и не предоставлять его третьим лицам.</w:t>
      </w:r>
      <w:r w:rsidRPr="0074617C">
        <w:br/>
        <w:t xml:space="preserve">         Во исполнение требований </w:t>
      </w:r>
      <w:hyperlink r:id="rId20" w:history="1">
        <w:r w:rsidRPr="0074617C">
          <w:rPr>
            <w:rStyle w:val="af6"/>
          </w:rPr>
          <w:t>Федерального закона "О персональных данных"</w:t>
        </w:r>
      </w:hyperlink>
      <w:r w:rsidRPr="0074617C">
        <w:br/>
        <w:t>     даем согласие на обработку наших персональных данных в связи с</w:t>
      </w:r>
      <w:r w:rsidRPr="0074617C">
        <w:br/>
        <w:t>     рассмотрением вопроса о предоставлении участка земли для создания</w:t>
      </w:r>
      <w:r w:rsidRPr="0074617C">
        <w:br/>
        <w:t>     семейного (родового) захоронения.</w:t>
      </w:r>
    </w:p>
    <w:p w:rsidR="009711A9" w:rsidRDefault="007622A9" w:rsidP="007622A9">
      <w:pPr>
        <w:pStyle w:val="unformattext"/>
        <w:jc w:val="both"/>
      </w:pPr>
      <w:r w:rsidRPr="0074617C">
        <w:lastRenderedPageBreak/>
        <w:br/>
        <w:t>         </w:t>
      </w:r>
    </w:p>
    <w:p w:rsidR="007622A9" w:rsidRPr="0074617C" w:rsidRDefault="007622A9" w:rsidP="007622A9">
      <w:pPr>
        <w:pStyle w:val="unformattext"/>
        <w:jc w:val="both"/>
      </w:pPr>
      <w:r w:rsidRPr="0074617C">
        <w:t>Под обработкой персональных данных мы понимаем действия (операции) с</w:t>
      </w:r>
      <w:r w:rsidRPr="0074617C">
        <w:br/>
        <w:t>     персональными данными, включая сбор, систематизацию, накопление, хранение,</w:t>
      </w:r>
      <w:r w:rsidRPr="0074617C">
        <w:br/>
        <w:t>     уточнение (обновление, изменение), использование, распространение (в том</w:t>
      </w:r>
      <w:r w:rsidRPr="0074617C">
        <w:br/>
        <w:t>     числе передачу), обезличивание, блокирование, уничтожение.</w:t>
      </w:r>
    </w:p>
    <w:p w:rsidR="007622A9" w:rsidRPr="0074617C" w:rsidRDefault="007622A9" w:rsidP="007622A9">
      <w:pPr>
        <w:pStyle w:val="unformattext"/>
        <w:jc w:val="both"/>
      </w:pPr>
      <w:r w:rsidRPr="0074617C">
        <w:br/>
        <w:t>         Согласие на обработку действует до даты подачи нами в</w:t>
      </w:r>
      <w:r w:rsidRPr="0074617C">
        <w:br/>
        <w:t>     __________________________________ заявления об отзыве настоящего согласия.</w:t>
      </w:r>
      <w:r w:rsidRPr="0074617C">
        <w:br/>
        <w:t>         Приложение (копии документов, прилагаемых к заявлению):</w:t>
      </w:r>
    </w:p>
    <w:p w:rsidR="007622A9" w:rsidRPr="0074617C" w:rsidRDefault="007622A9" w:rsidP="007622A9">
      <w:pPr>
        <w:pStyle w:val="unformattext"/>
        <w:jc w:val="both"/>
      </w:pPr>
      <w:r w:rsidRPr="0074617C">
        <w:br/>
        <w:t>     </w:t>
      </w:r>
      <w:r w:rsidRPr="0074617C">
        <w:br/>
        <w:t>     "___"_____________ 20 ___ г. ___________________________</w:t>
      </w:r>
      <w:r w:rsidRPr="0074617C">
        <w:br/>
        <w:t>                                                               (подписи)</w:t>
      </w:r>
      <w:r w:rsidRPr="0074617C">
        <w:br/>
        <w:t>                                                     ___________________________</w:t>
      </w:r>
      <w:r w:rsidRPr="0074617C">
        <w:br/>
      </w:r>
    </w:p>
    <w:p w:rsidR="007622A9" w:rsidRPr="0074617C" w:rsidRDefault="007622A9" w:rsidP="007622A9">
      <w:pPr>
        <w:pStyle w:val="formattext"/>
      </w:pPr>
      <w:r w:rsidRPr="0074617C">
        <w:br/>
      </w:r>
    </w:p>
    <w:p w:rsidR="007622A9" w:rsidRPr="0074617C" w:rsidRDefault="007622A9" w:rsidP="007622A9">
      <w:pPr>
        <w:pStyle w:val="formattext"/>
      </w:pPr>
    </w:p>
    <w:p w:rsidR="007622A9" w:rsidRPr="0074617C"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7622A9" w:rsidRPr="007622A9" w:rsidRDefault="007622A9" w:rsidP="007622A9">
      <w:pPr>
        <w:pStyle w:val="formattext"/>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Default="009711A9" w:rsidP="007622A9">
      <w:pPr>
        <w:pStyle w:val="4"/>
        <w:jc w:val="center"/>
      </w:pPr>
    </w:p>
    <w:p w:rsidR="009711A9" w:rsidRPr="000677E7" w:rsidRDefault="009711A9" w:rsidP="007622A9">
      <w:pPr>
        <w:pStyle w:val="4"/>
        <w:jc w:val="center"/>
        <w:sectPr w:rsidR="009711A9" w:rsidRPr="000677E7" w:rsidSect="00F36AB5">
          <w:pgSz w:w="11906" w:h="16838"/>
          <w:pgMar w:top="142" w:right="707" w:bottom="851" w:left="1134" w:header="153" w:footer="720" w:gutter="0"/>
          <w:cols w:space="720"/>
          <w:docGrid w:linePitch="360"/>
        </w:sectPr>
      </w:pPr>
    </w:p>
    <w:p w:rsidR="007622A9" w:rsidRPr="0074617C" w:rsidRDefault="007622A9" w:rsidP="007622A9">
      <w:pPr>
        <w:pStyle w:val="4"/>
        <w:jc w:val="center"/>
      </w:pPr>
      <w:r w:rsidRPr="0074617C">
        <w:lastRenderedPageBreak/>
        <w:t>Приложение № 5. Реестр семейных (родовых) захоронений</w:t>
      </w:r>
    </w:p>
    <w:p w:rsidR="007622A9" w:rsidRPr="0074617C" w:rsidRDefault="007622A9" w:rsidP="007622A9">
      <w:pPr>
        <w:pStyle w:val="formattext"/>
        <w:jc w:val="right"/>
      </w:pPr>
      <w:r w:rsidRPr="0074617C">
        <w:t>Приложение № 5</w:t>
      </w:r>
      <w:r w:rsidRPr="0074617C">
        <w:br/>
        <w:t>к Положению</w:t>
      </w:r>
      <w:r w:rsidRPr="0074617C">
        <w:br/>
        <w:t>об организации похоронного дела</w:t>
      </w:r>
      <w:r w:rsidRPr="0074617C">
        <w:br/>
        <w:t xml:space="preserve">на территории сельского поселения </w:t>
      </w:r>
      <w:r w:rsidR="00BB57DC">
        <w:t>Севрюкаево</w:t>
      </w:r>
    </w:p>
    <w:p w:rsidR="007622A9" w:rsidRPr="0074617C" w:rsidRDefault="007622A9" w:rsidP="007622A9">
      <w:pPr>
        <w:pStyle w:val="formattext"/>
        <w:jc w:val="center"/>
      </w:pPr>
      <w:r w:rsidRPr="0074617C">
        <w:br/>
      </w:r>
      <w:r w:rsidRPr="0074617C">
        <w:br/>
        <w:t xml:space="preserve">РЕЕСТР СЕМЕЙНЫХ (РОДОВЫХ) ЗАХОРОНЕНИЙ </w:t>
      </w:r>
    </w:p>
    <w:tbl>
      <w:tblPr>
        <w:tblW w:w="16302" w:type="dxa"/>
        <w:tblCellSpacing w:w="15" w:type="dxa"/>
        <w:tblInd w:w="-381" w:type="dxa"/>
        <w:tblLayout w:type="fixed"/>
        <w:tblCellMar>
          <w:top w:w="15" w:type="dxa"/>
          <w:left w:w="15" w:type="dxa"/>
          <w:bottom w:w="15" w:type="dxa"/>
          <w:right w:w="15" w:type="dxa"/>
        </w:tblCellMar>
        <w:tblLook w:val="04A0"/>
      </w:tblPr>
      <w:tblGrid>
        <w:gridCol w:w="710"/>
        <w:gridCol w:w="1559"/>
        <w:gridCol w:w="1701"/>
        <w:gridCol w:w="1843"/>
        <w:gridCol w:w="1701"/>
        <w:gridCol w:w="1134"/>
        <w:gridCol w:w="1417"/>
        <w:gridCol w:w="1560"/>
        <w:gridCol w:w="1275"/>
        <w:gridCol w:w="1701"/>
        <w:gridCol w:w="1701"/>
      </w:tblGrid>
      <w:tr w:rsidR="009711A9" w:rsidRPr="0074617C">
        <w:trPr>
          <w:trHeight w:val="15"/>
          <w:tblCellSpacing w:w="15" w:type="dxa"/>
        </w:trPr>
        <w:tc>
          <w:tcPr>
            <w:tcW w:w="665" w:type="dxa"/>
            <w:vAlign w:val="center"/>
          </w:tcPr>
          <w:p w:rsidR="007622A9" w:rsidRPr="0074617C" w:rsidRDefault="007622A9" w:rsidP="007622A9">
            <w:pPr>
              <w:rPr>
                <w:sz w:val="2"/>
              </w:rPr>
            </w:pPr>
          </w:p>
        </w:tc>
        <w:tc>
          <w:tcPr>
            <w:tcW w:w="1529" w:type="dxa"/>
            <w:vAlign w:val="center"/>
          </w:tcPr>
          <w:p w:rsidR="007622A9" w:rsidRPr="0074617C" w:rsidRDefault="007622A9" w:rsidP="007622A9">
            <w:pPr>
              <w:rPr>
                <w:sz w:val="2"/>
              </w:rPr>
            </w:pPr>
          </w:p>
        </w:tc>
        <w:tc>
          <w:tcPr>
            <w:tcW w:w="1671" w:type="dxa"/>
            <w:vAlign w:val="center"/>
          </w:tcPr>
          <w:p w:rsidR="007622A9" w:rsidRPr="0074617C" w:rsidRDefault="007622A9" w:rsidP="007622A9">
            <w:pPr>
              <w:rPr>
                <w:sz w:val="2"/>
              </w:rPr>
            </w:pPr>
          </w:p>
        </w:tc>
        <w:tc>
          <w:tcPr>
            <w:tcW w:w="1813" w:type="dxa"/>
            <w:vAlign w:val="center"/>
          </w:tcPr>
          <w:p w:rsidR="007622A9" w:rsidRPr="0074617C" w:rsidRDefault="007622A9" w:rsidP="007622A9">
            <w:pPr>
              <w:rPr>
                <w:sz w:val="2"/>
              </w:rPr>
            </w:pPr>
          </w:p>
        </w:tc>
        <w:tc>
          <w:tcPr>
            <w:tcW w:w="1671" w:type="dxa"/>
            <w:vAlign w:val="center"/>
          </w:tcPr>
          <w:p w:rsidR="007622A9" w:rsidRPr="0074617C" w:rsidRDefault="007622A9" w:rsidP="007622A9">
            <w:pPr>
              <w:rPr>
                <w:sz w:val="2"/>
              </w:rPr>
            </w:pPr>
          </w:p>
        </w:tc>
        <w:tc>
          <w:tcPr>
            <w:tcW w:w="1104" w:type="dxa"/>
            <w:vAlign w:val="center"/>
          </w:tcPr>
          <w:p w:rsidR="007622A9" w:rsidRPr="0074617C" w:rsidRDefault="007622A9" w:rsidP="007622A9">
            <w:pPr>
              <w:rPr>
                <w:sz w:val="2"/>
              </w:rPr>
            </w:pPr>
          </w:p>
        </w:tc>
        <w:tc>
          <w:tcPr>
            <w:tcW w:w="1387" w:type="dxa"/>
            <w:vAlign w:val="center"/>
          </w:tcPr>
          <w:p w:rsidR="007622A9" w:rsidRPr="0074617C" w:rsidRDefault="007622A9" w:rsidP="007622A9">
            <w:pPr>
              <w:rPr>
                <w:sz w:val="2"/>
              </w:rPr>
            </w:pPr>
          </w:p>
        </w:tc>
        <w:tc>
          <w:tcPr>
            <w:tcW w:w="1530" w:type="dxa"/>
            <w:vAlign w:val="center"/>
          </w:tcPr>
          <w:p w:rsidR="007622A9" w:rsidRPr="0074617C" w:rsidRDefault="007622A9" w:rsidP="007622A9">
            <w:pPr>
              <w:rPr>
                <w:sz w:val="2"/>
              </w:rPr>
            </w:pPr>
          </w:p>
        </w:tc>
        <w:tc>
          <w:tcPr>
            <w:tcW w:w="1245" w:type="dxa"/>
            <w:vAlign w:val="center"/>
          </w:tcPr>
          <w:p w:rsidR="007622A9" w:rsidRPr="0074617C" w:rsidRDefault="007622A9" w:rsidP="007622A9">
            <w:pPr>
              <w:rPr>
                <w:sz w:val="2"/>
              </w:rPr>
            </w:pPr>
          </w:p>
        </w:tc>
        <w:tc>
          <w:tcPr>
            <w:tcW w:w="1671" w:type="dxa"/>
            <w:vAlign w:val="center"/>
          </w:tcPr>
          <w:p w:rsidR="007622A9" w:rsidRPr="0074617C" w:rsidRDefault="007622A9" w:rsidP="007622A9">
            <w:pPr>
              <w:rPr>
                <w:sz w:val="2"/>
              </w:rPr>
            </w:pPr>
          </w:p>
        </w:tc>
        <w:tc>
          <w:tcPr>
            <w:tcW w:w="1656" w:type="dxa"/>
            <w:vAlign w:val="center"/>
          </w:tcPr>
          <w:p w:rsidR="007622A9" w:rsidRPr="0074617C" w:rsidRDefault="007622A9" w:rsidP="007622A9">
            <w:pPr>
              <w:rPr>
                <w:sz w:val="2"/>
              </w:rPr>
            </w:pPr>
          </w:p>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N п/п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Фамилия, имя, отчество лица, ответственного за захоронение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Паспортные данные лица, ответственного за захоронение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Номер и дата принятия решения о предоставлении участка земли для семейного (родового)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Номер сектора/номер участка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Размер участка, кв. м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Резервирование места (под будущее захоронение или захоронение в настоящее время)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Стоимость, оплата (сумма, номер платежного документа)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Дата первого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Даты последующих захоронений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Примечание </w:t>
            </w:r>
          </w:p>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1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3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4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5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7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8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9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10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pPr>
              <w:pStyle w:val="formattext"/>
              <w:jc w:val="center"/>
            </w:pPr>
            <w:r w:rsidRPr="0074617C">
              <w:t xml:space="preserve">11 </w:t>
            </w:r>
          </w:p>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r>
      <w:tr w:rsidR="009711A9" w:rsidRPr="0074617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7622A9" w:rsidRPr="0074617C" w:rsidRDefault="007622A9" w:rsidP="007622A9"/>
        </w:tc>
      </w:tr>
    </w:tbl>
    <w:p w:rsidR="009711A9" w:rsidRDefault="009711A9" w:rsidP="007622A9">
      <w:pPr>
        <w:pStyle w:val="formattext"/>
        <w:jc w:val="right"/>
        <w:sectPr w:rsidR="009711A9" w:rsidSect="00F36AB5">
          <w:pgSz w:w="16838" w:h="11906" w:orient="landscape"/>
          <w:pgMar w:top="1134" w:right="244" w:bottom="709" w:left="851" w:header="153" w:footer="720" w:gutter="0"/>
          <w:cols w:space="720"/>
          <w:docGrid w:linePitch="360"/>
        </w:sectPr>
      </w:pPr>
      <w:r>
        <w:br/>
      </w:r>
    </w:p>
    <w:p w:rsidR="009711A9" w:rsidRPr="009711A9" w:rsidRDefault="009711A9" w:rsidP="007622A9">
      <w:pPr>
        <w:pStyle w:val="4"/>
        <w:jc w:val="center"/>
      </w:pPr>
    </w:p>
    <w:p w:rsidR="009711A9" w:rsidRDefault="009711A9" w:rsidP="007622A9">
      <w:pPr>
        <w:pStyle w:val="4"/>
        <w:jc w:val="center"/>
      </w:pPr>
    </w:p>
    <w:p w:rsidR="007622A9" w:rsidRPr="0074617C" w:rsidRDefault="007622A9" w:rsidP="007622A9">
      <w:pPr>
        <w:pStyle w:val="4"/>
        <w:jc w:val="center"/>
      </w:pPr>
      <w:r w:rsidRPr="0074617C">
        <w:t>Приложение № 6. Удостоверение (паспорт) семейного (родового) захоронения</w:t>
      </w:r>
    </w:p>
    <w:p w:rsidR="007622A9" w:rsidRPr="0074617C" w:rsidRDefault="007622A9" w:rsidP="007622A9">
      <w:pPr>
        <w:pStyle w:val="formattext"/>
        <w:jc w:val="right"/>
      </w:pPr>
      <w:r w:rsidRPr="0074617C">
        <w:br/>
        <w:t>Приложение № 6</w:t>
      </w:r>
      <w:r w:rsidRPr="0074617C">
        <w:br/>
        <w:t>к Положению</w:t>
      </w:r>
      <w:r w:rsidRPr="0074617C">
        <w:br/>
        <w:t>об организации похоронного дела</w:t>
      </w:r>
      <w:r w:rsidRPr="0074617C">
        <w:br/>
        <w:t xml:space="preserve">на территории сельского поселения </w:t>
      </w:r>
      <w:r w:rsidR="00BB57DC">
        <w:t>Севрюкаево</w:t>
      </w:r>
      <w:r w:rsidRPr="0074617C">
        <w:t xml:space="preserve"> </w:t>
      </w:r>
    </w:p>
    <w:p w:rsidR="007622A9" w:rsidRPr="0074617C" w:rsidRDefault="007622A9" w:rsidP="007622A9">
      <w:pPr>
        <w:pStyle w:val="formattext"/>
        <w:jc w:val="center"/>
      </w:pPr>
      <w:r w:rsidRPr="0074617C">
        <w:br/>
        <w:t xml:space="preserve">Лист 1 </w:t>
      </w:r>
    </w:p>
    <w:p w:rsidR="007622A9" w:rsidRPr="00C60719" w:rsidRDefault="007622A9" w:rsidP="007622A9">
      <w:pPr>
        <w:pStyle w:val="unformattext"/>
      </w:pPr>
      <w:r w:rsidRPr="0074617C">
        <w:t>┌══════════════════════════════════════════</w:t>
      </w:r>
      <w:r>
        <w:t>══════════</w:t>
      </w:r>
      <w:r w:rsidRPr="0074617C">
        <w:br/>
        <w:t>│                                          </w:t>
      </w:r>
      <w:r>
        <w:t>                               </w:t>
      </w:r>
      <w:r w:rsidRPr="0074617C">
        <w:br/>
        <w:t>│ _________________________________________</w:t>
      </w:r>
      <w:r>
        <w:t xml:space="preserve">______________________________ </w:t>
      </w:r>
      <w:r w:rsidRPr="0074617C">
        <w:br/>
        <w:t>│                         (наименование суб</w:t>
      </w:r>
      <w:r>
        <w:t>ъекта)                         </w:t>
      </w:r>
      <w:r w:rsidRPr="0074617C">
        <w:t>                                        </w:t>
      </w:r>
      <w:r>
        <w:t>               </w:t>
      </w:r>
      <w:r w:rsidRPr="0074617C">
        <w:br/>
        <w:t>│                         УДОСТОВЕРЕНИЕ (ПА</w:t>
      </w:r>
      <w:r>
        <w:t>СПОРТ)                         </w:t>
      </w:r>
      <w:r w:rsidRPr="0074617C">
        <w:br/>
        <w:t>│                    СЕМЕЙНОГО (РОДОВОГО) ЗАХОРО</w:t>
      </w:r>
      <w:r>
        <w:t>НЕНИЯ                     </w:t>
      </w:r>
      <w:r>
        <w:br/>
        <w:t>│  </w:t>
      </w:r>
      <w:r w:rsidRPr="0074617C">
        <w:t>_______________________________________</w:t>
      </w:r>
      <w:r>
        <w:t xml:space="preserve">______________________________ </w:t>
      </w:r>
      <w:r w:rsidRPr="0074617C">
        <w:br/>
        <w:t>│          (наименование кладбища, где осущ</w:t>
      </w:r>
      <w:r>
        <w:t>ествлено захоронение)  </w:t>
      </w:r>
      <w:r w:rsidRPr="0074617C">
        <w:t>══════════════════════════════════════════</w:t>
      </w:r>
      <w:r>
        <w:t>══════════</w:t>
      </w:r>
      <w:r>
        <w:br/>
      </w:r>
    </w:p>
    <w:p w:rsidR="007622A9" w:rsidRPr="0074617C" w:rsidRDefault="007622A9" w:rsidP="007622A9">
      <w:pPr>
        <w:pStyle w:val="formattext"/>
        <w:jc w:val="center"/>
      </w:pPr>
      <w:r w:rsidRPr="0074617C">
        <w:t xml:space="preserve">Лист 2 </w:t>
      </w:r>
    </w:p>
    <w:p w:rsidR="007622A9" w:rsidRPr="007622A9" w:rsidRDefault="007622A9" w:rsidP="007622A9">
      <w:pPr>
        <w:pStyle w:val="unformattext"/>
      </w:pPr>
      <w:r w:rsidRPr="0074617C">
        <w:t>┌══════════════════════════════════════════</w:t>
      </w:r>
      <w:r>
        <w:t>════════════</w:t>
      </w:r>
      <w:r w:rsidRPr="0074617C">
        <w:br/>
        <w:t>│ Выдано лицу, ответственному за место захо</w:t>
      </w:r>
      <w:r>
        <w:t>ронения                        </w:t>
      </w:r>
      <w:r w:rsidRPr="0074617C">
        <w:br/>
        <w:t>│ _________________________________________</w:t>
      </w:r>
      <w:r>
        <w:t xml:space="preserve">______________________________ </w:t>
      </w:r>
      <w:r w:rsidRPr="0074617C">
        <w:br/>
        <w:t>│                        (фамилия, имя, отч</w:t>
      </w:r>
      <w:r>
        <w:t>ество)                         </w:t>
      </w:r>
      <w:r w:rsidRPr="0074617C">
        <w:br/>
        <w:t xml:space="preserve">│ О </w:t>
      </w:r>
      <w:r>
        <w:t>регистрации захоронения умершег</w:t>
      </w:r>
      <w:r w:rsidR="009711A9">
        <w:t>о</w:t>
      </w:r>
      <w:r w:rsidRPr="0074617C">
        <w:t xml:space="preserve"> ______</w:t>
      </w:r>
      <w:r>
        <w:t xml:space="preserve">______________________________ </w:t>
      </w:r>
      <w:r w:rsidRPr="0074617C">
        <w:br/>
        <w:t>│                                          </w:t>
      </w:r>
      <w:r>
        <w:t> (фамилия, имя, отчество)      </w:t>
      </w:r>
      <w:r w:rsidRPr="0074617C">
        <w:br/>
        <w:t>│ _____________________________________ рег</w:t>
      </w:r>
      <w:r>
        <w:t xml:space="preserve">истрационный номер N _________ </w:t>
      </w:r>
      <w:r w:rsidRPr="0074617C">
        <w:br/>
        <w:t>│ Дата рождения _______________________ Дат</w:t>
      </w:r>
      <w:r>
        <w:t xml:space="preserve">а смерти _____________________ </w:t>
      </w:r>
      <w:r w:rsidRPr="0074617C">
        <w:br/>
        <w:t>│ Дата захоронения ____________________ на _____________________ кладб</w:t>
      </w:r>
      <w:r>
        <w:t xml:space="preserve">ище </w:t>
      </w:r>
      <w:r w:rsidRPr="0074617C">
        <w:br/>
        <w:t>│                                         (</w:t>
      </w:r>
      <w:r>
        <w:t>наименование кладбища)         </w:t>
      </w:r>
      <w:r w:rsidRPr="0074617C">
        <w:br/>
        <w:t>│ Участок (сектор) _______________ Номер ме</w:t>
      </w:r>
      <w:r>
        <w:t xml:space="preserve">ста захоронения ______________ </w:t>
      </w:r>
      <w:r w:rsidRPr="0074617C">
        <w:br/>
        <w:t xml:space="preserve">│ Размер участка земли _______________ кв. </w:t>
      </w:r>
      <w:r>
        <w:t>м                              </w:t>
      </w:r>
      <w:r w:rsidRPr="0074617C">
        <w:br/>
        <w:t>│ Свидетельство о смерти __________________</w:t>
      </w:r>
      <w:r>
        <w:t xml:space="preserve">____ N _______________________ </w:t>
      </w:r>
      <w:r w:rsidRPr="0074617C">
        <w:br/>
        <w:t>│ выдано ОЗАГС ____________________________</w:t>
      </w:r>
      <w:r>
        <w:t xml:space="preserve">______________________________ </w:t>
      </w:r>
      <w:r w:rsidRPr="0074617C">
        <w:br/>
        <w:t>│ _____________  ___________  _____________</w:t>
      </w:r>
      <w:r>
        <w:t xml:space="preserve">______________________________ </w:t>
      </w:r>
      <w:r w:rsidRPr="0074617C">
        <w:br/>
        <w:t>│  (должность)    (подпись)                (фамили</w:t>
      </w:r>
      <w:r>
        <w:t>я, инициалы)            </w:t>
      </w:r>
      <w:r w:rsidRPr="0074617C">
        <w:br/>
        <w:t>│ М.П.                                     </w:t>
      </w:r>
      <w:r>
        <w:t>                               </w:t>
      </w:r>
      <w:r w:rsidRPr="0074617C">
        <w:br/>
        <w:t>│                                          </w:t>
      </w:r>
      <w:r>
        <w:t>                               </w:t>
      </w:r>
      <w:r w:rsidRPr="0074617C">
        <w:br/>
        <w:t>│ Дата регистрации "____"____________ 20 __</w:t>
      </w:r>
      <w:r>
        <w:t>_ г.                           </w:t>
      </w:r>
      <w:r w:rsidRPr="0074617C">
        <w:br/>
        <w:t>└═══════════════════════════════════════════</w:t>
      </w:r>
      <w:r>
        <w:t>════════════</w:t>
      </w:r>
    </w:p>
    <w:p w:rsidR="007622A9" w:rsidRPr="007622A9" w:rsidRDefault="007622A9" w:rsidP="007622A9">
      <w:pPr>
        <w:pStyle w:val="formattext"/>
      </w:pPr>
      <w:r w:rsidRPr="0074617C">
        <w:br/>
      </w:r>
    </w:p>
    <w:p w:rsidR="007622A9" w:rsidRPr="007622A9" w:rsidRDefault="007622A9" w:rsidP="007622A9">
      <w:pPr>
        <w:pStyle w:val="formattext"/>
      </w:pPr>
    </w:p>
    <w:p w:rsidR="009711A9" w:rsidRDefault="009711A9" w:rsidP="007622A9">
      <w:pPr>
        <w:pStyle w:val="formattext"/>
        <w:jc w:val="center"/>
      </w:pPr>
    </w:p>
    <w:p w:rsidR="009711A9" w:rsidRDefault="009711A9" w:rsidP="007622A9">
      <w:pPr>
        <w:pStyle w:val="formattext"/>
        <w:jc w:val="center"/>
      </w:pPr>
    </w:p>
    <w:p w:rsidR="009711A9" w:rsidRDefault="009711A9" w:rsidP="007622A9">
      <w:pPr>
        <w:pStyle w:val="formattext"/>
        <w:jc w:val="center"/>
      </w:pPr>
    </w:p>
    <w:p w:rsidR="009711A9" w:rsidRDefault="009711A9" w:rsidP="007622A9">
      <w:pPr>
        <w:pStyle w:val="formattext"/>
        <w:jc w:val="center"/>
      </w:pPr>
    </w:p>
    <w:p w:rsidR="009711A9" w:rsidRDefault="009711A9" w:rsidP="007622A9">
      <w:pPr>
        <w:pStyle w:val="formattext"/>
        <w:jc w:val="center"/>
      </w:pPr>
    </w:p>
    <w:p w:rsidR="007622A9" w:rsidRPr="007622A9" w:rsidRDefault="007622A9" w:rsidP="007622A9">
      <w:pPr>
        <w:pStyle w:val="formattext"/>
        <w:jc w:val="center"/>
      </w:pPr>
      <w:r w:rsidRPr="0074617C">
        <w:t>Лист</w:t>
      </w:r>
      <w:r w:rsidRPr="007622A9">
        <w:t xml:space="preserve"> 3 </w:t>
      </w:r>
    </w:p>
    <w:p w:rsidR="007622A9" w:rsidRPr="007622A9" w:rsidRDefault="007622A9" w:rsidP="007622A9">
      <w:pPr>
        <w:pStyle w:val="unformattext"/>
      </w:pPr>
      <w:r w:rsidRPr="007622A9">
        <w:t>┌════════════════════════════════════════════════════════</w:t>
      </w:r>
      <w:r w:rsidRPr="007622A9">
        <w:br/>
        <w:t>│</w:t>
      </w:r>
      <w:r w:rsidRPr="00AE3611">
        <w:rPr>
          <w:lang w:val="en-US"/>
        </w:rPr>
        <w:t> </w:t>
      </w:r>
      <w:r w:rsidRPr="0074617C">
        <w:t>Намогильное</w:t>
      </w:r>
      <w:r w:rsidRPr="007622A9">
        <w:t xml:space="preserve"> </w:t>
      </w:r>
      <w:r w:rsidRPr="0074617C">
        <w:t>сооружение</w:t>
      </w:r>
      <w:r w:rsidRPr="007622A9">
        <w:t xml:space="preserve"> </w:t>
      </w:r>
      <w:r w:rsidRPr="0074617C">
        <w:t>установлено</w:t>
      </w:r>
      <w:r w:rsidRPr="007622A9">
        <w:t xml:space="preserve"> </w:t>
      </w:r>
      <w:r w:rsidRPr="0074617C">
        <w:t>и</w:t>
      </w:r>
      <w:r w:rsidRPr="007622A9">
        <w:t xml:space="preserve"> </w:t>
      </w:r>
      <w:r w:rsidRPr="0074617C">
        <w:t>зарегистрировано</w:t>
      </w:r>
      <w:r w:rsidRPr="007622A9">
        <w:t xml:space="preserve"> </w:t>
      </w:r>
      <w:r>
        <w:rPr>
          <w:lang w:val="en-US"/>
        </w:rPr>
        <w:t>                  </w:t>
      </w:r>
      <w:r w:rsidRPr="007622A9">
        <w:br/>
        <w:t>│</w:t>
      </w:r>
      <w:r w:rsidRPr="00AE3611">
        <w:rPr>
          <w:lang w:val="en-US"/>
        </w:rPr>
        <w:t> </w:t>
      </w:r>
      <w:r w:rsidRPr="007622A9">
        <w:t xml:space="preserve">"____"___________ 20____ </w:t>
      </w:r>
      <w:r w:rsidRPr="00AE3611">
        <w:rPr>
          <w:lang w:val="en-US"/>
        </w:rPr>
        <w:t>                </w:t>
      </w:r>
      <w:r>
        <w:rPr>
          <w:lang w:val="en-US"/>
        </w:rPr>
        <w:t>                               </w:t>
      </w:r>
      <w:r w:rsidRPr="007622A9">
        <w:br/>
        <w:t>│</w:t>
      </w:r>
      <w:r w:rsidRPr="00AE3611">
        <w:rPr>
          <w:lang w:val="en-US"/>
        </w:rPr>
        <w:t> </w:t>
      </w:r>
      <w:r w:rsidRPr="007622A9">
        <w:t xml:space="preserve">_______________________________________________________________________ </w:t>
      </w:r>
      <w:r w:rsidRPr="007622A9">
        <w:br/>
        <w:t>│</w:t>
      </w:r>
      <w:r w:rsidRPr="00AE3611">
        <w:rPr>
          <w:lang w:val="en-US"/>
        </w:rPr>
        <w:t>                            </w:t>
      </w:r>
      <w:r w:rsidRPr="007622A9">
        <w:t>(</w:t>
      </w:r>
      <w:r w:rsidRPr="0074617C">
        <w:t>материал</w:t>
      </w:r>
      <w:r w:rsidRPr="007622A9">
        <w:t xml:space="preserve"> </w:t>
      </w:r>
      <w:r w:rsidRPr="0074617C">
        <w:t>памятника</w:t>
      </w:r>
      <w:r w:rsidRPr="007622A9">
        <w:t xml:space="preserve">) </w:t>
      </w:r>
      <w:r>
        <w:rPr>
          <w:lang w:val="en-US"/>
        </w:rPr>
        <w:t>                        </w:t>
      </w:r>
      <w:r w:rsidRPr="007622A9">
        <w:br/>
        <w:t>│</w:t>
      </w:r>
      <w:r w:rsidRPr="00AE3611">
        <w:rPr>
          <w:lang w:val="en-US"/>
        </w:rPr>
        <w:t> </w:t>
      </w:r>
      <w:r w:rsidRPr="0074617C">
        <w:t>Размеры</w:t>
      </w:r>
      <w:r w:rsidRPr="007622A9">
        <w:t xml:space="preserve"> </w:t>
      </w:r>
      <w:r w:rsidRPr="0074617C">
        <w:t>намогильного</w:t>
      </w:r>
      <w:r w:rsidRPr="007622A9">
        <w:t xml:space="preserve"> </w:t>
      </w:r>
      <w:r w:rsidRPr="0074617C">
        <w:t>сооружения</w:t>
      </w:r>
      <w:r w:rsidRPr="007622A9">
        <w:t xml:space="preserve"> </w:t>
      </w:r>
      <w:r w:rsidRPr="0074617C">
        <w:t>согласованы</w:t>
      </w:r>
      <w:r w:rsidRPr="007622A9">
        <w:t xml:space="preserve"> </w:t>
      </w:r>
      <w:r w:rsidRPr="00AE3611">
        <w:rPr>
          <w:lang w:val="en-US"/>
        </w:rPr>
        <w:t> </w:t>
      </w:r>
      <w:r>
        <w:rPr>
          <w:lang w:val="en-US"/>
        </w:rPr>
        <w:t>                           </w:t>
      </w:r>
      <w:r w:rsidRPr="007622A9">
        <w:br/>
        <w:t>│</w:t>
      </w:r>
      <w:r w:rsidRPr="00AE3611">
        <w:rPr>
          <w:lang w:val="en-US"/>
        </w:rPr>
        <w:t> </w:t>
      </w:r>
      <w:r w:rsidRPr="007622A9">
        <w:t xml:space="preserve">_______________ __________ ____________________________________________ </w:t>
      </w:r>
      <w:r w:rsidRPr="007622A9">
        <w:br/>
        <w:t>│</w:t>
      </w:r>
      <w:r w:rsidRPr="00AE3611">
        <w:rPr>
          <w:lang w:val="en-US"/>
        </w:rPr>
        <w:t>   </w:t>
      </w:r>
      <w:r w:rsidRPr="007622A9">
        <w:t>(</w:t>
      </w:r>
      <w:r w:rsidRPr="0074617C">
        <w:t>должность</w:t>
      </w:r>
      <w:r w:rsidRPr="007622A9">
        <w:t xml:space="preserve">) </w:t>
      </w:r>
      <w:r w:rsidRPr="00AE3611">
        <w:rPr>
          <w:lang w:val="en-US"/>
        </w:rPr>
        <w:t>   </w:t>
      </w:r>
      <w:r w:rsidRPr="007622A9">
        <w:t>(</w:t>
      </w:r>
      <w:r w:rsidRPr="0074617C">
        <w:t>подпись</w:t>
      </w:r>
      <w:r w:rsidRPr="007622A9">
        <w:t xml:space="preserve">) </w:t>
      </w:r>
      <w:r w:rsidRPr="00AE3611">
        <w:rPr>
          <w:lang w:val="en-US"/>
        </w:rPr>
        <w:t>             </w:t>
      </w:r>
      <w:r w:rsidRPr="007622A9">
        <w:t>(</w:t>
      </w:r>
      <w:r w:rsidRPr="0074617C">
        <w:t>фамилия</w:t>
      </w:r>
      <w:r w:rsidRPr="007622A9">
        <w:t xml:space="preserve">, </w:t>
      </w:r>
      <w:r w:rsidRPr="0074617C">
        <w:t>инициалы</w:t>
      </w:r>
      <w:r w:rsidRPr="007622A9">
        <w:t xml:space="preserve">) </w:t>
      </w:r>
      <w:r>
        <w:rPr>
          <w:lang w:val="en-US"/>
        </w:rPr>
        <w:t>            </w:t>
      </w:r>
      <w:r w:rsidRPr="007622A9">
        <w:br/>
        <w:t>│</w:t>
      </w:r>
      <w:r w:rsidRPr="00AE3611">
        <w:rPr>
          <w:lang w:val="en-US"/>
        </w:rPr>
        <w:t> </w:t>
      </w:r>
      <w:r w:rsidRPr="007622A9">
        <w:t xml:space="preserve">"____"___________ 20____ </w:t>
      </w:r>
      <w:r w:rsidRPr="00AE3611">
        <w:rPr>
          <w:lang w:val="en-US"/>
        </w:rPr>
        <w:t>                                               </w:t>
      </w:r>
      <w:r w:rsidRPr="007622A9">
        <w:br/>
        <w:t>│</w:t>
      </w:r>
      <w:r w:rsidRPr="00AE3611">
        <w:rPr>
          <w:lang w:val="en-US"/>
        </w:rPr>
        <w:t> </w:t>
      </w:r>
      <w:r w:rsidRPr="0074617C">
        <w:t>Установлена</w:t>
      </w:r>
      <w:r w:rsidRPr="007622A9">
        <w:t xml:space="preserve"> </w:t>
      </w:r>
      <w:r w:rsidRPr="0074617C">
        <w:t>ограда</w:t>
      </w:r>
      <w:r w:rsidRPr="007622A9">
        <w:t xml:space="preserve"> </w:t>
      </w:r>
      <w:r w:rsidRPr="0074617C">
        <w:t>размером</w:t>
      </w:r>
      <w:r w:rsidRPr="007622A9">
        <w:t xml:space="preserve"> ___________________________________________ </w:t>
      </w:r>
      <w:r w:rsidRPr="007622A9">
        <w:br/>
        <w:t>│</w:t>
      </w:r>
      <w:r w:rsidRPr="00AE3611">
        <w:rPr>
          <w:lang w:val="en-US"/>
        </w:rPr>
        <w:t> </w:t>
      </w:r>
      <w:r w:rsidRPr="0074617C">
        <w:t>Материал</w:t>
      </w:r>
      <w:r w:rsidRPr="007622A9">
        <w:t xml:space="preserve"> </w:t>
      </w:r>
      <w:r w:rsidRPr="0074617C">
        <w:t>ограды</w:t>
      </w:r>
      <w:r w:rsidRPr="007622A9">
        <w:t xml:space="preserve"> _______________________________________________________ </w:t>
      </w:r>
      <w:r w:rsidRPr="007622A9">
        <w:br/>
        <w:t>│</w:t>
      </w:r>
      <w:r w:rsidRPr="00AE3611">
        <w:rPr>
          <w:lang w:val="en-US"/>
        </w:rPr>
        <w:t> </w:t>
      </w:r>
      <w:r w:rsidRPr="007622A9">
        <w:t xml:space="preserve">______________ </w:t>
      </w:r>
      <w:r w:rsidRPr="00AE3611">
        <w:rPr>
          <w:lang w:val="en-US"/>
        </w:rPr>
        <w:t> </w:t>
      </w:r>
      <w:r w:rsidRPr="007622A9">
        <w:t xml:space="preserve">_____________ </w:t>
      </w:r>
      <w:r w:rsidRPr="00AE3611">
        <w:rPr>
          <w:lang w:val="en-US"/>
        </w:rPr>
        <w:t> </w:t>
      </w:r>
      <w:r w:rsidRPr="007622A9">
        <w:t xml:space="preserve">________________________________________ </w:t>
      </w:r>
      <w:r w:rsidRPr="007622A9">
        <w:br/>
        <w:t>│</w:t>
      </w:r>
      <w:r w:rsidRPr="00AE3611">
        <w:rPr>
          <w:lang w:val="en-US"/>
        </w:rPr>
        <w:t>  </w:t>
      </w:r>
      <w:r w:rsidRPr="007622A9">
        <w:t>(</w:t>
      </w:r>
      <w:r w:rsidRPr="0074617C">
        <w:t>должность</w:t>
      </w:r>
      <w:r w:rsidRPr="007622A9">
        <w:t xml:space="preserve">) </w:t>
      </w:r>
      <w:r w:rsidRPr="00AE3611">
        <w:rPr>
          <w:lang w:val="en-US"/>
        </w:rPr>
        <w:t>     </w:t>
      </w:r>
      <w:r w:rsidRPr="007622A9">
        <w:t>(</w:t>
      </w:r>
      <w:r w:rsidRPr="0074617C">
        <w:t>подпись</w:t>
      </w:r>
      <w:r w:rsidRPr="007622A9">
        <w:t xml:space="preserve">) </w:t>
      </w:r>
      <w:r w:rsidRPr="00AE3611">
        <w:rPr>
          <w:lang w:val="en-US"/>
        </w:rPr>
        <w:t>               </w:t>
      </w:r>
      <w:r w:rsidRPr="007622A9">
        <w:t>(</w:t>
      </w:r>
      <w:r w:rsidRPr="0074617C">
        <w:t>фамилия</w:t>
      </w:r>
      <w:r w:rsidRPr="007622A9">
        <w:t xml:space="preserve">, </w:t>
      </w:r>
      <w:r w:rsidRPr="0074617C">
        <w:t>инициалы</w:t>
      </w:r>
      <w:r w:rsidRPr="007622A9">
        <w:t xml:space="preserve">) </w:t>
      </w:r>
      <w:r w:rsidRPr="00AE3611">
        <w:rPr>
          <w:lang w:val="en-US"/>
        </w:rPr>
        <w:t>         </w:t>
      </w:r>
      <w:r w:rsidRPr="007622A9">
        <w:br/>
        <w:t>│</w:t>
      </w:r>
      <w:r w:rsidRPr="00AE3611">
        <w:rPr>
          <w:lang w:val="en-US"/>
        </w:rPr>
        <w:t> </w:t>
      </w:r>
      <w:r w:rsidRPr="0074617C">
        <w:t>М</w:t>
      </w:r>
      <w:r w:rsidRPr="007622A9">
        <w:t>.</w:t>
      </w:r>
      <w:r w:rsidRPr="0074617C">
        <w:t>П</w:t>
      </w:r>
      <w:r w:rsidRPr="007622A9">
        <w:t xml:space="preserve">. </w:t>
      </w:r>
      <w:r w:rsidRPr="00AE3611">
        <w:rPr>
          <w:lang w:val="en-US"/>
        </w:rPr>
        <w:t>                                                                   </w:t>
      </w:r>
      <w:r w:rsidRPr="007622A9">
        <w:br/>
        <w:t>│</w:t>
      </w:r>
      <w:r w:rsidRPr="00AE3611">
        <w:rPr>
          <w:lang w:val="en-US"/>
        </w:rPr>
        <w:t>                                          </w:t>
      </w:r>
      <w:r>
        <w:rPr>
          <w:lang w:val="en-US"/>
        </w:rPr>
        <w:t>                               </w:t>
      </w:r>
      <w:r w:rsidRPr="007622A9">
        <w:br/>
        <w:t>│</w:t>
      </w:r>
      <w:r w:rsidRPr="00AE3611">
        <w:rPr>
          <w:lang w:val="en-US"/>
        </w:rPr>
        <w:t> </w:t>
      </w:r>
      <w:r w:rsidRPr="0074617C">
        <w:t>Дата</w:t>
      </w:r>
      <w:r w:rsidRPr="007622A9">
        <w:t xml:space="preserve"> </w:t>
      </w:r>
      <w:r w:rsidRPr="0074617C">
        <w:t>регистрации</w:t>
      </w:r>
      <w:r w:rsidRPr="007622A9">
        <w:t xml:space="preserve"> "____"____________ 20 ___ </w:t>
      </w:r>
      <w:r w:rsidRPr="0074617C">
        <w:t>г</w:t>
      </w:r>
      <w:r w:rsidRPr="007622A9">
        <w:t xml:space="preserve">. </w:t>
      </w:r>
      <w:r w:rsidRPr="00AE3611">
        <w:rPr>
          <w:lang w:val="en-US"/>
        </w:rPr>
        <w:t>                          </w:t>
      </w:r>
      <w:r w:rsidRPr="007622A9">
        <w:br/>
        <w:t>└════════════════════════════════════════════════════════</w:t>
      </w:r>
    </w:p>
    <w:p w:rsidR="007622A9" w:rsidRPr="007622A9" w:rsidRDefault="007622A9" w:rsidP="007622A9">
      <w:pPr>
        <w:pStyle w:val="formattext"/>
      </w:pPr>
      <w:r w:rsidRPr="007622A9">
        <w:br/>
      </w:r>
    </w:p>
    <w:p w:rsidR="007622A9" w:rsidRPr="0074617C" w:rsidRDefault="007622A9" w:rsidP="007622A9">
      <w:pPr>
        <w:pStyle w:val="formattext"/>
        <w:jc w:val="center"/>
      </w:pPr>
      <w:r w:rsidRPr="0074617C">
        <w:t xml:space="preserve">Лист 4 </w:t>
      </w:r>
    </w:p>
    <w:p w:rsidR="007622A9" w:rsidRDefault="007622A9" w:rsidP="007622A9">
      <w:pPr>
        <w:pStyle w:val="unformattext"/>
      </w:pPr>
      <w:r w:rsidRPr="0074617C">
        <w:t>┌══════════════════════════════════════════</w:t>
      </w:r>
      <w:r>
        <w:t>═════════════</w:t>
      </w:r>
      <w:r w:rsidRPr="0074617C">
        <w:br/>
        <w:t>│                          Захоронение умершего                          </w:t>
      </w:r>
      <w:r>
        <w:t> </w:t>
      </w:r>
      <w:r w:rsidRPr="0074617C">
        <w:br/>
        <w:t>│ _________________________________________</w:t>
      </w:r>
      <w:r>
        <w:t xml:space="preserve">______________________________ </w:t>
      </w:r>
      <w:r w:rsidRPr="0074617C">
        <w:br/>
        <w:t>│                        (фамилия, имя, отч</w:t>
      </w:r>
      <w:r>
        <w:t>ество)                         </w:t>
      </w:r>
      <w:r w:rsidRPr="0074617C">
        <w:br/>
        <w:t>│ Дата рождения ________________ Дата смерт</w:t>
      </w:r>
      <w:r>
        <w:t>и ___________________          </w:t>
      </w:r>
      <w:r w:rsidRPr="0074617C">
        <w:br/>
        <w:t>│ Дата захоронения ___________ регистрацион</w:t>
      </w:r>
      <w:r>
        <w:t>ный номер N __________         </w:t>
      </w:r>
      <w:r w:rsidRPr="0074617C">
        <w:br/>
        <w:t>│ ________________   ___________   ________</w:t>
      </w:r>
      <w:r>
        <w:t xml:space="preserve">______________________________ </w:t>
      </w:r>
      <w:r w:rsidRPr="0074617C">
        <w:br/>
        <w:t>│   (должность)       (подпись)            </w:t>
      </w:r>
      <w:r>
        <w:t> (фамилия, инициалы)           </w:t>
      </w:r>
      <w:r w:rsidRPr="0074617C">
        <w:br/>
        <w:t>│ М.П.                                               </w:t>
      </w:r>
      <w:r>
        <w:t>                     </w:t>
      </w:r>
      <w:r w:rsidRPr="0074617C">
        <w:br/>
        <w:t>│ "____"____________ 20 ___г.              </w:t>
      </w:r>
      <w:r>
        <w:t>                              </w:t>
      </w:r>
      <w:r w:rsidRPr="0074617C">
        <w:br/>
        <w:t>│ Намогильное сооружение установлено и заре</w:t>
      </w:r>
      <w:r>
        <w:t>гистрировано                   </w:t>
      </w:r>
      <w:r w:rsidRPr="0074617C">
        <w:br/>
        <w:t>│ "____"__________ 20 _____                </w:t>
      </w:r>
      <w:r>
        <w:t>                               </w:t>
      </w:r>
      <w:r w:rsidRPr="0074617C">
        <w:br/>
        <w:t>│ _________________________________________</w:t>
      </w:r>
      <w:r>
        <w:t xml:space="preserve">______________________________ </w:t>
      </w:r>
      <w:r w:rsidRPr="0074617C">
        <w:br/>
        <w:t>│                          (материал памятн</w:t>
      </w:r>
      <w:r>
        <w:t>ика)                           </w:t>
      </w:r>
      <w:r w:rsidRPr="0074617C">
        <w:br/>
        <w:t>│ Размеры намогильного сооружения согласова</w:t>
      </w:r>
      <w:r>
        <w:t>ны                             </w:t>
      </w:r>
      <w:r w:rsidRPr="0074617C">
        <w:br/>
        <w:t>│ _______________________________</w:t>
      </w:r>
      <w:r>
        <w:t xml:space="preserve">_______________________________________ </w:t>
      </w:r>
      <w:r w:rsidRPr="0074617C">
        <w:br/>
        <w:t>│ _______________   ______________   ______</w:t>
      </w:r>
      <w:r>
        <w:t xml:space="preserve">______________________________ </w:t>
      </w:r>
      <w:r w:rsidRPr="0074617C">
        <w:br/>
        <w:t>│   (должность)       (подпись)            </w:t>
      </w:r>
      <w:r>
        <w:t>   (фамилия, инициалы)         </w:t>
      </w:r>
      <w:r w:rsidRPr="0074617C">
        <w:br/>
        <w:t>│ М.П.                                                       </w:t>
      </w:r>
      <w:r>
        <w:t>             </w:t>
      </w:r>
      <w:r w:rsidRPr="0074617C">
        <w:br/>
        <w:t>│ "____" ____________ 20 ___г.             </w:t>
      </w:r>
      <w:r>
        <w:t>                             </w:t>
      </w:r>
      <w:r w:rsidRPr="0074617C">
        <w:br/>
        <w:t>└═════════════════════════════════════════════════════</w:t>
      </w:r>
    </w:p>
    <w:p w:rsidR="007622A9" w:rsidRPr="000E0002" w:rsidRDefault="007622A9" w:rsidP="007622A9">
      <w:pPr>
        <w:rPr>
          <w:szCs w:val="28"/>
        </w:rPr>
      </w:pPr>
    </w:p>
    <w:p w:rsidR="00F05F61" w:rsidRPr="00F971B4" w:rsidRDefault="00F05F61" w:rsidP="009216E7">
      <w:pPr>
        <w:suppressAutoHyphens w:val="0"/>
        <w:spacing w:before="100" w:beforeAutospacing="1" w:after="119"/>
        <w:rPr>
          <w:rFonts w:ascii="Cambria" w:hAnsi="Cambria"/>
          <w:sz w:val="22"/>
          <w:szCs w:val="22"/>
          <w:lang w:eastAsia="ru-RU"/>
        </w:rPr>
      </w:pPr>
    </w:p>
    <w:p w:rsidR="00C741EE" w:rsidRPr="002E1789" w:rsidRDefault="00C741EE" w:rsidP="002E1789">
      <w:pPr>
        <w:tabs>
          <w:tab w:val="left" w:pos="8789"/>
        </w:tabs>
        <w:suppressAutoHyphens w:val="0"/>
        <w:spacing w:before="100" w:beforeAutospacing="1" w:after="119"/>
        <w:rPr>
          <w:rFonts w:ascii="Cambria" w:hAnsi="Cambria"/>
          <w:sz w:val="18"/>
          <w:szCs w:val="18"/>
          <w:lang w:eastAsia="ru-RU"/>
        </w:rPr>
      </w:pPr>
    </w:p>
    <w:sectPr w:rsidR="00C741EE" w:rsidRPr="002E1789" w:rsidSect="00F36AB5">
      <w:pgSz w:w="11906" w:h="16838"/>
      <w:pgMar w:top="142" w:right="707" w:bottom="851" w:left="1134" w:header="15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B19" w:rsidRDefault="00BC6B19">
      <w:r>
        <w:separator/>
      </w:r>
    </w:p>
  </w:endnote>
  <w:endnote w:type="continuationSeparator" w:id="1">
    <w:p w:rsidR="00BC6B19" w:rsidRDefault="00BC6B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B19" w:rsidRDefault="00BC6B19">
      <w:r>
        <w:separator/>
      </w:r>
    </w:p>
  </w:footnote>
  <w:footnote w:type="continuationSeparator" w:id="1">
    <w:p w:rsidR="00BC6B19" w:rsidRDefault="00BC6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2A9" w:rsidRDefault="00886F59" w:rsidP="00C61499">
    <w:pPr>
      <w:pStyle w:val="ab"/>
      <w:tabs>
        <w:tab w:val="clear" w:pos="4677"/>
        <w:tab w:val="clear" w:pos="9355"/>
        <w:tab w:val="right" w:pos="9638"/>
      </w:tabs>
    </w:pPr>
    <w:r>
      <w:pict>
        <v:shapetype id="_x0000_t202" coordsize="21600,21600" o:spt="202" path="m,l,21600r21600,l21600,xe">
          <v:stroke joinstyle="miter"/>
          <v:path gradientshapeok="t" o:connecttype="rect"/>
        </v:shapetype>
        <v:shape id="_x0000_s2049" type="#_x0000_t202" style="position:absolute;margin-left:0;margin-top:.05pt;width:11.95pt;height:13.7pt;z-index:251657728;mso-wrap-distance-left:0;mso-wrap-distance-right:0;mso-position-horizontal:center;mso-position-horizontal-relative:margin" stroked="f">
          <v:fill opacity="0" color2="black"/>
          <v:textbox style="mso-next-textbox:#_x0000_s2049" inset="0,0,0,0">
            <w:txbxContent>
              <w:p w:rsidR="007622A9" w:rsidRDefault="00886F59">
                <w:pPr>
                  <w:pStyle w:val="ab"/>
                </w:pPr>
                <w:r>
                  <w:rPr>
                    <w:rStyle w:val="a3"/>
                  </w:rPr>
                  <w:fldChar w:fldCharType="begin"/>
                </w:r>
                <w:r w:rsidR="007622A9">
                  <w:rPr>
                    <w:rStyle w:val="a3"/>
                  </w:rPr>
                  <w:instrText xml:space="preserve"> PAGE </w:instrText>
                </w:r>
                <w:r>
                  <w:rPr>
                    <w:rStyle w:val="a3"/>
                  </w:rPr>
                  <w:fldChar w:fldCharType="separate"/>
                </w:r>
                <w:r w:rsidR="002D2729">
                  <w:rPr>
                    <w:rStyle w:val="a3"/>
                    <w:noProof/>
                  </w:rPr>
                  <w:t>1</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972"/>
        </w:tabs>
        <w:ind w:left="972" w:hanging="405"/>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12C248FE"/>
    <w:multiLevelType w:val="hybridMultilevel"/>
    <w:tmpl w:val="10D41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459E4"/>
    <w:multiLevelType w:val="hybridMultilevel"/>
    <w:tmpl w:val="9CC6E12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3F945ED6"/>
    <w:multiLevelType w:val="hybridMultilevel"/>
    <w:tmpl w:val="0E9A9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4E5E7F"/>
    <w:multiLevelType w:val="hybridMultilevel"/>
    <w:tmpl w:val="71DA5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0A2F4B"/>
    <w:multiLevelType w:val="multilevel"/>
    <w:tmpl w:val="38CC4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2D0CAB"/>
    <w:multiLevelType w:val="multilevel"/>
    <w:tmpl w:val="66A076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FB5D3C"/>
    <w:multiLevelType w:val="multilevel"/>
    <w:tmpl w:val="3C78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027B47"/>
    <w:multiLevelType w:val="multilevel"/>
    <w:tmpl w:val="432E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D901E2"/>
    <w:multiLevelType w:val="multilevel"/>
    <w:tmpl w:val="56FC70B0"/>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905"/>
        </w:tabs>
        <w:ind w:left="1905" w:hanging="1185"/>
      </w:pPr>
      <w:rPr>
        <w:rFonts w:hint="default"/>
      </w:rPr>
    </w:lvl>
    <w:lvl w:ilvl="2">
      <w:start w:val="1"/>
      <w:numFmt w:val="decimal"/>
      <w:isLgl/>
      <w:lvlText w:val="%1.%2.%3."/>
      <w:lvlJc w:val="left"/>
      <w:pPr>
        <w:tabs>
          <w:tab w:val="num" w:pos="1905"/>
        </w:tabs>
        <w:ind w:left="1905" w:hanging="1185"/>
      </w:pPr>
      <w:rPr>
        <w:rFonts w:hint="default"/>
      </w:rPr>
    </w:lvl>
    <w:lvl w:ilvl="3">
      <w:start w:val="1"/>
      <w:numFmt w:val="decimal"/>
      <w:isLgl/>
      <w:lvlText w:val="%1.%2.%3.%4."/>
      <w:lvlJc w:val="left"/>
      <w:pPr>
        <w:tabs>
          <w:tab w:val="num" w:pos="1905"/>
        </w:tabs>
        <w:ind w:left="1905" w:hanging="1185"/>
      </w:pPr>
      <w:rPr>
        <w:rFonts w:hint="default"/>
      </w:rPr>
    </w:lvl>
    <w:lvl w:ilvl="4">
      <w:start w:val="1"/>
      <w:numFmt w:val="decimal"/>
      <w:isLgl/>
      <w:lvlText w:val="%1.%2.%3.%4.%5."/>
      <w:lvlJc w:val="left"/>
      <w:pPr>
        <w:tabs>
          <w:tab w:val="num" w:pos="1905"/>
        </w:tabs>
        <w:ind w:left="1905" w:hanging="1185"/>
      </w:pPr>
      <w:rPr>
        <w:rFonts w:hint="default"/>
      </w:rPr>
    </w:lvl>
    <w:lvl w:ilvl="5">
      <w:start w:val="1"/>
      <w:numFmt w:val="decimal"/>
      <w:isLgl/>
      <w:lvlText w:val="%1.%2.%3.%4.%5.%6."/>
      <w:lvlJc w:val="left"/>
      <w:pPr>
        <w:tabs>
          <w:tab w:val="num" w:pos="1905"/>
        </w:tabs>
        <w:ind w:left="1905" w:hanging="1185"/>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nsid w:val="63032681"/>
    <w:multiLevelType w:val="hybridMultilevel"/>
    <w:tmpl w:val="C4F6B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8873F3"/>
    <w:multiLevelType w:val="multilevel"/>
    <w:tmpl w:val="16AA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10"/>
  </w:num>
  <w:num w:numId="10">
    <w:abstractNumId w:val="6"/>
  </w:num>
  <w:num w:numId="11">
    <w:abstractNumId w:val="14"/>
  </w:num>
  <w:num w:numId="12">
    <w:abstractNumId w:val="5"/>
  </w:num>
  <w:num w:numId="13">
    <w:abstractNumId w:val="7"/>
  </w:num>
  <w:num w:numId="14">
    <w:abstractNumId w:val="15"/>
  </w:num>
  <w:num w:numId="15">
    <w:abstractNumId w:val="11"/>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rsids>
    <w:rsidRoot w:val="0010441D"/>
    <w:rsid w:val="000677E7"/>
    <w:rsid w:val="0010322B"/>
    <w:rsid w:val="0010441D"/>
    <w:rsid w:val="00105AC3"/>
    <w:rsid w:val="001125E9"/>
    <w:rsid w:val="001202CC"/>
    <w:rsid w:val="00130B08"/>
    <w:rsid w:val="0014511D"/>
    <w:rsid w:val="00145C22"/>
    <w:rsid w:val="001546FB"/>
    <w:rsid w:val="00154EFB"/>
    <w:rsid w:val="00163EE0"/>
    <w:rsid w:val="001939E3"/>
    <w:rsid w:val="001B1D4E"/>
    <w:rsid w:val="001C603C"/>
    <w:rsid w:val="001F2CFA"/>
    <w:rsid w:val="001F750E"/>
    <w:rsid w:val="0021635D"/>
    <w:rsid w:val="00254B06"/>
    <w:rsid w:val="002861AA"/>
    <w:rsid w:val="002B75CF"/>
    <w:rsid w:val="002D2729"/>
    <w:rsid w:val="002E1789"/>
    <w:rsid w:val="00321496"/>
    <w:rsid w:val="00327028"/>
    <w:rsid w:val="00384B8B"/>
    <w:rsid w:val="003941F2"/>
    <w:rsid w:val="003A4637"/>
    <w:rsid w:val="003C0416"/>
    <w:rsid w:val="004005DF"/>
    <w:rsid w:val="004458D9"/>
    <w:rsid w:val="0044690B"/>
    <w:rsid w:val="004601B2"/>
    <w:rsid w:val="004747CD"/>
    <w:rsid w:val="00475269"/>
    <w:rsid w:val="004B24B4"/>
    <w:rsid w:val="004B4DE8"/>
    <w:rsid w:val="004F6A48"/>
    <w:rsid w:val="005406AB"/>
    <w:rsid w:val="00540EA6"/>
    <w:rsid w:val="0055406A"/>
    <w:rsid w:val="00585BE9"/>
    <w:rsid w:val="00586CD1"/>
    <w:rsid w:val="005878FA"/>
    <w:rsid w:val="005A548D"/>
    <w:rsid w:val="005C028A"/>
    <w:rsid w:val="005C24B0"/>
    <w:rsid w:val="005C30AA"/>
    <w:rsid w:val="005E2B18"/>
    <w:rsid w:val="00614281"/>
    <w:rsid w:val="006562A7"/>
    <w:rsid w:val="0068746D"/>
    <w:rsid w:val="00721BAB"/>
    <w:rsid w:val="007568C8"/>
    <w:rsid w:val="00757464"/>
    <w:rsid w:val="007622A9"/>
    <w:rsid w:val="00771963"/>
    <w:rsid w:val="007B51F6"/>
    <w:rsid w:val="007C565B"/>
    <w:rsid w:val="007D6049"/>
    <w:rsid w:val="00802282"/>
    <w:rsid w:val="00816FDE"/>
    <w:rsid w:val="0088161F"/>
    <w:rsid w:val="008847A5"/>
    <w:rsid w:val="00886F59"/>
    <w:rsid w:val="00892183"/>
    <w:rsid w:val="008A62B8"/>
    <w:rsid w:val="009216E7"/>
    <w:rsid w:val="0092418B"/>
    <w:rsid w:val="009273A0"/>
    <w:rsid w:val="009342F6"/>
    <w:rsid w:val="009405C8"/>
    <w:rsid w:val="00945624"/>
    <w:rsid w:val="00953612"/>
    <w:rsid w:val="009711A9"/>
    <w:rsid w:val="00976CC8"/>
    <w:rsid w:val="00980B87"/>
    <w:rsid w:val="009B0BC7"/>
    <w:rsid w:val="009B6608"/>
    <w:rsid w:val="009E2BDA"/>
    <w:rsid w:val="009F26FB"/>
    <w:rsid w:val="00A002B1"/>
    <w:rsid w:val="00A02140"/>
    <w:rsid w:val="00A23BD1"/>
    <w:rsid w:val="00A34048"/>
    <w:rsid w:val="00A7561A"/>
    <w:rsid w:val="00AB01DE"/>
    <w:rsid w:val="00AF3772"/>
    <w:rsid w:val="00B300A6"/>
    <w:rsid w:val="00B53EE2"/>
    <w:rsid w:val="00B559EB"/>
    <w:rsid w:val="00B56792"/>
    <w:rsid w:val="00B6765C"/>
    <w:rsid w:val="00BB57DC"/>
    <w:rsid w:val="00BC6B19"/>
    <w:rsid w:val="00BD0B51"/>
    <w:rsid w:val="00BD545B"/>
    <w:rsid w:val="00BE25DE"/>
    <w:rsid w:val="00C01370"/>
    <w:rsid w:val="00C54755"/>
    <w:rsid w:val="00C56519"/>
    <w:rsid w:val="00C61499"/>
    <w:rsid w:val="00C741EE"/>
    <w:rsid w:val="00C859B8"/>
    <w:rsid w:val="00C91E8A"/>
    <w:rsid w:val="00CC0D36"/>
    <w:rsid w:val="00CC1C63"/>
    <w:rsid w:val="00CC4785"/>
    <w:rsid w:val="00CE61AD"/>
    <w:rsid w:val="00D1261A"/>
    <w:rsid w:val="00D166F6"/>
    <w:rsid w:val="00DA5823"/>
    <w:rsid w:val="00DC4FF2"/>
    <w:rsid w:val="00DF2C91"/>
    <w:rsid w:val="00E07B35"/>
    <w:rsid w:val="00E17047"/>
    <w:rsid w:val="00E36268"/>
    <w:rsid w:val="00E80B8D"/>
    <w:rsid w:val="00E81EE8"/>
    <w:rsid w:val="00E956DC"/>
    <w:rsid w:val="00EB6AA5"/>
    <w:rsid w:val="00EF3EF9"/>
    <w:rsid w:val="00F04860"/>
    <w:rsid w:val="00F05F61"/>
    <w:rsid w:val="00F36AB5"/>
    <w:rsid w:val="00F53F15"/>
    <w:rsid w:val="00F67F35"/>
    <w:rsid w:val="00F971B4"/>
    <w:rsid w:val="00FA0FBE"/>
    <w:rsid w:val="00FA26CF"/>
    <w:rsid w:val="00FB2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4EFB"/>
    <w:pPr>
      <w:suppressAutoHyphens/>
    </w:pPr>
    <w:rPr>
      <w:sz w:val="24"/>
      <w:szCs w:val="24"/>
      <w:lang w:eastAsia="ar-SA"/>
    </w:rPr>
  </w:style>
  <w:style w:type="paragraph" w:styleId="1">
    <w:name w:val="heading 1"/>
    <w:basedOn w:val="a"/>
    <w:next w:val="a"/>
    <w:link w:val="10"/>
    <w:qFormat/>
    <w:rsid w:val="007622A9"/>
    <w:pPr>
      <w:keepNext/>
      <w:suppressAutoHyphens w:val="0"/>
      <w:spacing w:before="240" w:after="60" w:line="256" w:lineRule="auto"/>
      <w:outlineLvl w:val="0"/>
    </w:pPr>
    <w:rPr>
      <w:rFonts w:ascii="Cambria" w:hAnsi="Cambria"/>
      <w:b/>
      <w:bCs/>
      <w:kern w:val="32"/>
      <w:sz w:val="32"/>
      <w:szCs w:val="32"/>
    </w:rPr>
  </w:style>
  <w:style w:type="paragraph" w:styleId="2">
    <w:name w:val="heading 2"/>
    <w:basedOn w:val="a"/>
    <w:link w:val="20"/>
    <w:qFormat/>
    <w:rsid w:val="007622A9"/>
    <w:pPr>
      <w:suppressAutoHyphens w:val="0"/>
      <w:spacing w:before="100" w:beforeAutospacing="1" w:after="100" w:afterAutospacing="1"/>
      <w:outlineLvl w:val="1"/>
    </w:pPr>
    <w:rPr>
      <w:b/>
      <w:bCs/>
      <w:sz w:val="36"/>
      <w:szCs w:val="36"/>
    </w:rPr>
  </w:style>
  <w:style w:type="paragraph" w:styleId="3">
    <w:name w:val="heading 3"/>
    <w:basedOn w:val="a"/>
    <w:next w:val="a"/>
    <w:link w:val="30"/>
    <w:qFormat/>
    <w:rsid w:val="007622A9"/>
    <w:pPr>
      <w:keepNext/>
      <w:suppressAutoHyphens w:val="0"/>
      <w:spacing w:before="240" w:after="60" w:line="256" w:lineRule="auto"/>
      <w:outlineLvl w:val="2"/>
    </w:pPr>
    <w:rPr>
      <w:rFonts w:ascii="Cambria" w:hAnsi="Cambria"/>
      <w:b/>
      <w:bCs/>
      <w:sz w:val="26"/>
      <w:szCs w:val="26"/>
    </w:rPr>
  </w:style>
  <w:style w:type="paragraph" w:styleId="4">
    <w:name w:val="heading 4"/>
    <w:basedOn w:val="a"/>
    <w:link w:val="40"/>
    <w:qFormat/>
    <w:rsid w:val="007622A9"/>
    <w:pPr>
      <w:suppressAutoHyphens w:val="0"/>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22A9"/>
    <w:rPr>
      <w:rFonts w:ascii="Cambria" w:hAnsi="Cambria"/>
      <w:b/>
      <w:bCs/>
      <w:kern w:val="32"/>
      <w:sz w:val="32"/>
      <w:szCs w:val="32"/>
      <w:lang w:bidi="ar-SA"/>
    </w:rPr>
  </w:style>
  <w:style w:type="character" w:customStyle="1" w:styleId="20">
    <w:name w:val="Заголовок 2 Знак"/>
    <w:link w:val="2"/>
    <w:rsid w:val="007622A9"/>
    <w:rPr>
      <w:b/>
      <w:bCs/>
      <w:sz w:val="36"/>
      <w:szCs w:val="36"/>
      <w:lang w:bidi="ar-SA"/>
    </w:rPr>
  </w:style>
  <w:style w:type="character" w:customStyle="1" w:styleId="30">
    <w:name w:val="Заголовок 3 Знак"/>
    <w:link w:val="3"/>
    <w:rsid w:val="007622A9"/>
    <w:rPr>
      <w:rFonts w:ascii="Cambria" w:hAnsi="Cambria"/>
      <w:b/>
      <w:bCs/>
      <w:sz w:val="26"/>
      <w:szCs w:val="26"/>
      <w:lang w:bidi="ar-SA"/>
    </w:rPr>
  </w:style>
  <w:style w:type="character" w:customStyle="1" w:styleId="40">
    <w:name w:val="Заголовок 4 Знак"/>
    <w:link w:val="4"/>
    <w:rsid w:val="007622A9"/>
    <w:rPr>
      <w:b/>
      <w:bCs/>
      <w:sz w:val="24"/>
      <w:szCs w:val="24"/>
      <w:lang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568C8"/>
    <w:pPr>
      <w:suppressAutoHyphens w:val="0"/>
      <w:spacing w:before="100" w:beforeAutospacing="1" w:after="100" w:afterAutospacing="1"/>
    </w:pPr>
    <w:rPr>
      <w:rFonts w:ascii="Tahoma" w:hAnsi="Tahoma"/>
      <w:sz w:val="20"/>
      <w:szCs w:val="20"/>
      <w:lang w:val="en-US" w:eastAsia="en-US"/>
    </w:rPr>
  </w:style>
  <w:style w:type="character" w:customStyle="1" w:styleId="11">
    <w:name w:val="Основной шрифт абзаца1"/>
    <w:rsid w:val="00154EFB"/>
  </w:style>
  <w:style w:type="character" w:customStyle="1" w:styleId="12">
    <w:name w:val="Знак Знак1"/>
    <w:rsid w:val="00154EFB"/>
    <w:rPr>
      <w:sz w:val="24"/>
      <w:szCs w:val="24"/>
    </w:rPr>
  </w:style>
  <w:style w:type="character" w:styleId="a3">
    <w:name w:val="page number"/>
    <w:basedOn w:val="11"/>
    <w:rsid w:val="00154EFB"/>
  </w:style>
  <w:style w:type="character" w:customStyle="1" w:styleId="a4">
    <w:name w:val="Знак Знак"/>
    <w:rsid w:val="00154EFB"/>
    <w:rPr>
      <w:sz w:val="24"/>
      <w:szCs w:val="24"/>
    </w:rPr>
  </w:style>
  <w:style w:type="character" w:customStyle="1" w:styleId="a5">
    <w:name w:val="Символ нумерации"/>
    <w:rsid w:val="00154EFB"/>
  </w:style>
  <w:style w:type="character" w:customStyle="1" w:styleId="a6">
    <w:name w:val="Маркеры списка"/>
    <w:rsid w:val="00154EFB"/>
    <w:rPr>
      <w:rFonts w:ascii="OpenSymbol" w:eastAsia="OpenSymbol" w:hAnsi="OpenSymbol" w:cs="OpenSymbol"/>
    </w:rPr>
  </w:style>
  <w:style w:type="paragraph" w:customStyle="1" w:styleId="a7">
    <w:name w:val="Заголовок"/>
    <w:basedOn w:val="a"/>
    <w:next w:val="a8"/>
    <w:rsid w:val="00154EFB"/>
    <w:pPr>
      <w:keepNext/>
      <w:spacing w:before="240" w:after="120"/>
    </w:pPr>
    <w:rPr>
      <w:rFonts w:ascii="Arial" w:eastAsia="Microsoft YaHei" w:hAnsi="Arial" w:cs="Mangal"/>
      <w:sz w:val="28"/>
      <w:szCs w:val="28"/>
    </w:rPr>
  </w:style>
  <w:style w:type="paragraph" w:styleId="a8">
    <w:name w:val="Body Text"/>
    <w:basedOn w:val="a"/>
    <w:link w:val="a9"/>
    <w:rsid w:val="00154EFB"/>
    <w:pPr>
      <w:spacing w:after="120"/>
    </w:pPr>
  </w:style>
  <w:style w:type="character" w:customStyle="1" w:styleId="a9">
    <w:name w:val="Основной текст Знак"/>
    <w:link w:val="a8"/>
    <w:semiHidden/>
    <w:rsid w:val="007622A9"/>
    <w:rPr>
      <w:sz w:val="24"/>
      <w:szCs w:val="24"/>
      <w:lang w:val="ru-RU" w:eastAsia="ar-SA" w:bidi="ar-SA"/>
    </w:rPr>
  </w:style>
  <w:style w:type="paragraph" w:styleId="aa">
    <w:name w:val="List"/>
    <w:basedOn w:val="a8"/>
    <w:rsid w:val="00154EFB"/>
    <w:rPr>
      <w:rFonts w:cs="Mangal"/>
    </w:rPr>
  </w:style>
  <w:style w:type="paragraph" w:customStyle="1" w:styleId="13">
    <w:name w:val="Название1"/>
    <w:basedOn w:val="a"/>
    <w:rsid w:val="00154EFB"/>
    <w:pPr>
      <w:suppressLineNumbers/>
      <w:spacing w:before="120" w:after="120"/>
    </w:pPr>
    <w:rPr>
      <w:rFonts w:cs="Mangal"/>
      <w:i/>
      <w:iCs/>
    </w:rPr>
  </w:style>
  <w:style w:type="paragraph" w:customStyle="1" w:styleId="14">
    <w:name w:val="Указатель1"/>
    <w:basedOn w:val="a"/>
    <w:rsid w:val="00154EFB"/>
    <w:pPr>
      <w:suppressLineNumbers/>
    </w:pPr>
    <w:rPr>
      <w:rFonts w:cs="Mangal"/>
    </w:rPr>
  </w:style>
  <w:style w:type="paragraph" w:customStyle="1" w:styleId="ConsPlusNormal">
    <w:name w:val="ConsPlusNormal"/>
    <w:rsid w:val="00154EFB"/>
    <w:pPr>
      <w:widowControl w:val="0"/>
      <w:suppressAutoHyphens/>
      <w:autoSpaceDE w:val="0"/>
      <w:ind w:firstLine="720"/>
    </w:pPr>
    <w:rPr>
      <w:rFonts w:ascii="Arial" w:hAnsi="Arial" w:cs="Arial"/>
      <w:lang w:eastAsia="ar-SA"/>
    </w:rPr>
  </w:style>
  <w:style w:type="paragraph" w:customStyle="1" w:styleId="ConsPlusNonformat">
    <w:name w:val="ConsPlusNonformat"/>
    <w:rsid w:val="00154EFB"/>
    <w:pPr>
      <w:widowControl w:val="0"/>
      <w:suppressAutoHyphens/>
      <w:autoSpaceDE w:val="0"/>
    </w:pPr>
    <w:rPr>
      <w:rFonts w:ascii="Courier New" w:hAnsi="Courier New" w:cs="Courier New"/>
      <w:lang w:eastAsia="ar-SA"/>
    </w:rPr>
  </w:style>
  <w:style w:type="paragraph" w:customStyle="1" w:styleId="ConsPlusTitle">
    <w:name w:val="ConsPlusTitle"/>
    <w:rsid w:val="00154EFB"/>
    <w:pPr>
      <w:widowControl w:val="0"/>
      <w:suppressAutoHyphens/>
      <w:autoSpaceDE w:val="0"/>
    </w:pPr>
    <w:rPr>
      <w:rFonts w:ascii="Arial" w:hAnsi="Arial" w:cs="Arial"/>
      <w:b/>
      <w:bCs/>
      <w:lang w:eastAsia="ar-SA"/>
    </w:rPr>
  </w:style>
  <w:style w:type="paragraph" w:customStyle="1" w:styleId="ConsPlusCell">
    <w:name w:val="ConsPlusCell"/>
    <w:rsid w:val="00154EFB"/>
    <w:pPr>
      <w:widowControl w:val="0"/>
      <w:suppressAutoHyphens/>
      <w:autoSpaceDE w:val="0"/>
    </w:pPr>
    <w:rPr>
      <w:rFonts w:ascii="Arial" w:hAnsi="Arial" w:cs="Arial"/>
      <w:lang w:eastAsia="ar-SA"/>
    </w:rPr>
  </w:style>
  <w:style w:type="paragraph" w:customStyle="1" w:styleId="ConsPlusDocList">
    <w:name w:val="ConsPlusDocList"/>
    <w:rsid w:val="00154EFB"/>
    <w:pPr>
      <w:widowControl w:val="0"/>
      <w:suppressAutoHyphens/>
      <w:autoSpaceDE w:val="0"/>
    </w:pPr>
    <w:rPr>
      <w:rFonts w:ascii="Courier New" w:hAnsi="Courier New" w:cs="Courier New"/>
      <w:lang w:eastAsia="ar-SA"/>
    </w:rPr>
  </w:style>
  <w:style w:type="paragraph" w:styleId="ab">
    <w:name w:val="header"/>
    <w:basedOn w:val="a"/>
    <w:rsid w:val="00154EFB"/>
    <w:pPr>
      <w:tabs>
        <w:tab w:val="center" w:pos="4677"/>
        <w:tab w:val="right" w:pos="9355"/>
      </w:tabs>
    </w:pPr>
  </w:style>
  <w:style w:type="paragraph" w:styleId="ac">
    <w:name w:val="footer"/>
    <w:basedOn w:val="a"/>
    <w:rsid w:val="00154EFB"/>
    <w:pPr>
      <w:tabs>
        <w:tab w:val="center" w:pos="4677"/>
        <w:tab w:val="right" w:pos="9355"/>
      </w:tabs>
    </w:pPr>
  </w:style>
  <w:style w:type="paragraph" w:customStyle="1" w:styleId="ad">
    <w:name w:val="Содержимое таблицы"/>
    <w:basedOn w:val="a"/>
    <w:rsid w:val="00154EFB"/>
    <w:pPr>
      <w:suppressLineNumbers/>
    </w:pPr>
  </w:style>
  <w:style w:type="paragraph" w:customStyle="1" w:styleId="ae">
    <w:name w:val="Заголовок таблицы"/>
    <w:basedOn w:val="ad"/>
    <w:rsid w:val="00154EFB"/>
    <w:pPr>
      <w:jc w:val="center"/>
    </w:pPr>
    <w:rPr>
      <w:b/>
      <w:bCs/>
    </w:rPr>
  </w:style>
  <w:style w:type="paragraph" w:customStyle="1" w:styleId="af">
    <w:name w:val="Содержимое врезки"/>
    <w:basedOn w:val="a8"/>
    <w:rsid w:val="00154EFB"/>
  </w:style>
  <w:style w:type="paragraph" w:styleId="af0">
    <w:name w:val="No Spacing"/>
    <w:qFormat/>
    <w:rsid w:val="0055406A"/>
    <w:pPr>
      <w:suppressAutoHyphens/>
    </w:pPr>
    <w:rPr>
      <w:rFonts w:ascii="Calibri" w:eastAsia="Arial" w:hAnsi="Calibri"/>
      <w:sz w:val="22"/>
      <w:szCs w:val="22"/>
      <w:lang w:eastAsia="ar-SA"/>
    </w:rPr>
  </w:style>
  <w:style w:type="paragraph" w:customStyle="1" w:styleId="Style7">
    <w:name w:val="Style7"/>
    <w:basedOn w:val="a"/>
    <w:rsid w:val="0055406A"/>
    <w:pPr>
      <w:widowControl w:val="0"/>
      <w:suppressAutoHyphens w:val="0"/>
      <w:autoSpaceDE w:val="0"/>
      <w:autoSpaceDN w:val="0"/>
      <w:adjustRightInd w:val="0"/>
      <w:spacing w:line="275" w:lineRule="exact"/>
      <w:ind w:firstLine="230"/>
      <w:jc w:val="both"/>
    </w:pPr>
    <w:rPr>
      <w:lang w:eastAsia="ru-RU"/>
    </w:rPr>
  </w:style>
  <w:style w:type="character" w:customStyle="1" w:styleId="FontStyle38">
    <w:name w:val="Font Style38"/>
    <w:rsid w:val="0055406A"/>
    <w:rPr>
      <w:rFonts w:ascii="Times New Roman" w:hAnsi="Times New Roman" w:cs="Times New Roman"/>
      <w:sz w:val="22"/>
      <w:szCs w:val="22"/>
    </w:rPr>
  </w:style>
  <w:style w:type="paragraph" w:styleId="af1">
    <w:name w:val="Normal (Web)"/>
    <w:basedOn w:val="a"/>
    <w:rsid w:val="004458D9"/>
    <w:pPr>
      <w:spacing w:before="280" w:after="280"/>
    </w:pPr>
  </w:style>
  <w:style w:type="paragraph" w:styleId="af2">
    <w:name w:val="Balloon Text"/>
    <w:basedOn w:val="a"/>
    <w:link w:val="af3"/>
    <w:rsid w:val="001F750E"/>
    <w:rPr>
      <w:rFonts w:ascii="Tahoma" w:hAnsi="Tahoma"/>
      <w:sz w:val="16"/>
      <w:szCs w:val="16"/>
    </w:rPr>
  </w:style>
  <w:style w:type="character" w:customStyle="1" w:styleId="af3">
    <w:name w:val="Текст выноски Знак"/>
    <w:link w:val="af2"/>
    <w:rsid w:val="001F750E"/>
    <w:rPr>
      <w:rFonts w:ascii="Tahoma" w:hAnsi="Tahoma" w:cs="Tahoma"/>
      <w:sz w:val="16"/>
      <w:szCs w:val="16"/>
      <w:lang w:eastAsia="ar-SA"/>
    </w:rPr>
  </w:style>
  <w:style w:type="paragraph" w:styleId="af4">
    <w:name w:val="List Paragraph"/>
    <w:basedOn w:val="a"/>
    <w:qFormat/>
    <w:rsid w:val="00CC4785"/>
    <w:pPr>
      <w:spacing w:after="200" w:line="276" w:lineRule="auto"/>
      <w:ind w:left="720"/>
    </w:pPr>
    <w:rPr>
      <w:rFonts w:ascii="Calibri" w:hAnsi="Calibri" w:cs="Calibri"/>
      <w:sz w:val="22"/>
      <w:szCs w:val="22"/>
    </w:rPr>
  </w:style>
  <w:style w:type="character" w:styleId="af5">
    <w:name w:val="Strong"/>
    <w:basedOn w:val="a0"/>
    <w:qFormat/>
    <w:rsid w:val="00E07B35"/>
    <w:rPr>
      <w:b/>
      <w:bCs/>
    </w:rPr>
  </w:style>
  <w:style w:type="character" w:customStyle="1" w:styleId="apple-converted-space">
    <w:name w:val="apple-converted-space"/>
    <w:basedOn w:val="a0"/>
    <w:rsid w:val="00E07B35"/>
  </w:style>
  <w:style w:type="character" w:styleId="af6">
    <w:name w:val="Hyperlink"/>
    <w:basedOn w:val="a0"/>
    <w:rsid w:val="00E07B35"/>
    <w:rPr>
      <w:color w:val="0000FF"/>
      <w:u w:val="single"/>
    </w:rPr>
  </w:style>
  <w:style w:type="paragraph" w:customStyle="1" w:styleId="15">
    <w:name w:val="Обычный1"/>
    <w:rsid w:val="007622A9"/>
    <w:pPr>
      <w:widowControl w:val="0"/>
      <w:suppressAutoHyphens/>
      <w:spacing w:line="336" w:lineRule="auto"/>
      <w:ind w:left="880" w:right="1400"/>
      <w:jc w:val="right"/>
    </w:pPr>
    <w:rPr>
      <w:rFonts w:eastAsia="Arial"/>
      <w:lang w:eastAsia="ar-SA"/>
    </w:rPr>
  </w:style>
  <w:style w:type="paragraph" w:styleId="21">
    <w:name w:val="Body Text Indent 2"/>
    <w:basedOn w:val="a"/>
    <w:link w:val="22"/>
    <w:semiHidden/>
    <w:unhideWhenUsed/>
    <w:rsid w:val="007622A9"/>
    <w:pPr>
      <w:suppressAutoHyphens w:val="0"/>
      <w:spacing w:after="120" w:line="480" w:lineRule="auto"/>
      <w:ind w:left="283"/>
    </w:pPr>
  </w:style>
  <w:style w:type="character" w:customStyle="1" w:styleId="22">
    <w:name w:val="Основной текст с отступом 2 Знак"/>
    <w:link w:val="21"/>
    <w:semiHidden/>
    <w:rsid w:val="007622A9"/>
    <w:rPr>
      <w:sz w:val="24"/>
      <w:szCs w:val="24"/>
      <w:lang w:bidi="ar-SA"/>
    </w:rPr>
  </w:style>
  <w:style w:type="character" w:customStyle="1" w:styleId="isl">
    <w:name w:val="isl"/>
    <w:basedOn w:val="a0"/>
    <w:rsid w:val="007622A9"/>
  </w:style>
  <w:style w:type="character" w:customStyle="1" w:styleId="data2">
    <w:name w:val="data2"/>
    <w:basedOn w:val="a0"/>
    <w:rsid w:val="007622A9"/>
  </w:style>
  <w:style w:type="character" w:customStyle="1" w:styleId="address2">
    <w:name w:val="address2"/>
    <w:basedOn w:val="a0"/>
    <w:rsid w:val="007622A9"/>
  </w:style>
  <w:style w:type="character" w:customStyle="1" w:styleId="nomer2">
    <w:name w:val="nomer2"/>
    <w:basedOn w:val="a0"/>
    <w:rsid w:val="007622A9"/>
  </w:style>
  <w:style w:type="character" w:customStyle="1" w:styleId="others1">
    <w:name w:val="others1"/>
    <w:basedOn w:val="a0"/>
    <w:rsid w:val="007622A9"/>
  </w:style>
  <w:style w:type="paragraph" w:customStyle="1" w:styleId="formattext">
    <w:name w:val="formattext"/>
    <w:basedOn w:val="a"/>
    <w:rsid w:val="007622A9"/>
    <w:pPr>
      <w:suppressAutoHyphens w:val="0"/>
      <w:spacing w:before="100" w:beforeAutospacing="1" w:after="100" w:afterAutospacing="1"/>
    </w:pPr>
    <w:rPr>
      <w:lang w:eastAsia="ru-RU"/>
    </w:rPr>
  </w:style>
  <w:style w:type="paragraph" w:styleId="af7">
    <w:name w:val="Plain Text"/>
    <w:basedOn w:val="a"/>
    <w:rsid w:val="007622A9"/>
    <w:pPr>
      <w:suppressAutoHyphens w:val="0"/>
    </w:pPr>
    <w:rPr>
      <w:rFonts w:ascii="Courier New" w:hAnsi="Courier New"/>
      <w:sz w:val="20"/>
      <w:szCs w:val="20"/>
    </w:rPr>
  </w:style>
  <w:style w:type="paragraph" w:customStyle="1" w:styleId="headertext">
    <w:name w:val="headertext"/>
    <w:basedOn w:val="a"/>
    <w:rsid w:val="007622A9"/>
    <w:pPr>
      <w:suppressAutoHyphens w:val="0"/>
      <w:spacing w:before="100" w:beforeAutospacing="1" w:after="100" w:afterAutospacing="1"/>
    </w:pPr>
    <w:rPr>
      <w:lang w:eastAsia="ru-RU"/>
    </w:rPr>
  </w:style>
  <w:style w:type="paragraph" w:customStyle="1" w:styleId="unformattext">
    <w:name w:val="unformattext"/>
    <w:basedOn w:val="a"/>
    <w:rsid w:val="007622A9"/>
    <w:pPr>
      <w:suppressAutoHyphens w:val="0"/>
      <w:spacing w:before="100" w:beforeAutospacing="1" w:after="100" w:afterAutospacing="1"/>
    </w:pPr>
    <w:rPr>
      <w:lang w:eastAsia="ru-RU"/>
    </w:rPr>
  </w:style>
  <w:style w:type="character" w:customStyle="1" w:styleId="category">
    <w:name w:val="category"/>
    <w:rsid w:val="007622A9"/>
  </w:style>
  <w:style w:type="character" w:customStyle="1" w:styleId="fn">
    <w:name w:val="fn"/>
    <w:rsid w:val="007622A9"/>
  </w:style>
  <w:style w:type="character" w:customStyle="1" w:styleId="postal-code">
    <w:name w:val="postal-code"/>
    <w:rsid w:val="007622A9"/>
  </w:style>
  <w:style w:type="character" w:customStyle="1" w:styleId="locality">
    <w:name w:val="locality"/>
    <w:rsid w:val="007622A9"/>
  </w:style>
  <w:style w:type="character" w:customStyle="1" w:styleId="street-address">
    <w:name w:val="street-address"/>
    <w:rsid w:val="007622A9"/>
  </w:style>
</w:styles>
</file>

<file path=word/webSettings.xml><?xml version="1.0" encoding="utf-8"?>
<w:webSettings xmlns:r="http://schemas.openxmlformats.org/officeDocument/2006/relationships" xmlns:w="http://schemas.openxmlformats.org/wordprocessingml/2006/main">
  <w:divs>
    <w:div w:id="194775669">
      <w:bodyDiv w:val="1"/>
      <w:marLeft w:val="0"/>
      <w:marRight w:val="0"/>
      <w:marTop w:val="0"/>
      <w:marBottom w:val="0"/>
      <w:divBdr>
        <w:top w:val="none" w:sz="0" w:space="0" w:color="auto"/>
        <w:left w:val="none" w:sz="0" w:space="0" w:color="auto"/>
        <w:bottom w:val="none" w:sz="0" w:space="0" w:color="auto"/>
        <w:right w:val="none" w:sz="0" w:space="0" w:color="auto"/>
      </w:divBdr>
    </w:div>
    <w:div w:id="288709267">
      <w:bodyDiv w:val="1"/>
      <w:marLeft w:val="0"/>
      <w:marRight w:val="0"/>
      <w:marTop w:val="0"/>
      <w:marBottom w:val="0"/>
      <w:divBdr>
        <w:top w:val="none" w:sz="0" w:space="0" w:color="auto"/>
        <w:left w:val="none" w:sz="0" w:space="0" w:color="auto"/>
        <w:bottom w:val="none" w:sz="0" w:space="0" w:color="auto"/>
        <w:right w:val="none" w:sz="0" w:space="0" w:color="auto"/>
      </w:divBdr>
    </w:div>
    <w:div w:id="764113689">
      <w:bodyDiv w:val="1"/>
      <w:marLeft w:val="0"/>
      <w:marRight w:val="0"/>
      <w:marTop w:val="0"/>
      <w:marBottom w:val="0"/>
      <w:divBdr>
        <w:top w:val="none" w:sz="0" w:space="0" w:color="auto"/>
        <w:left w:val="none" w:sz="0" w:space="0" w:color="auto"/>
        <w:bottom w:val="none" w:sz="0" w:space="0" w:color="auto"/>
        <w:right w:val="none" w:sz="0" w:space="0" w:color="auto"/>
      </w:divBdr>
    </w:div>
    <w:div w:id="880476852">
      <w:bodyDiv w:val="1"/>
      <w:marLeft w:val="0"/>
      <w:marRight w:val="0"/>
      <w:marTop w:val="0"/>
      <w:marBottom w:val="0"/>
      <w:divBdr>
        <w:top w:val="none" w:sz="0" w:space="0" w:color="auto"/>
        <w:left w:val="none" w:sz="0" w:space="0" w:color="auto"/>
        <w:bottom w:val="none" w:sz="0" w:space="0" w:color="auto"/>
        <w:right w:val="none" w:sz="0" w:space="0" w:color="auto"/>
      </w:divBdr>
    </w:div>
    <w:div w:id="1556939012">
      <w:bodyDiv w:val="1"/>
      <w:marLeft w:val="0"/>
      <w:marRight w:val="0"/>
      <w:marTop w:val="0"/>
      <w:marBottom w:val="0"/>
      <w:divBdr>
        <w:top w:val="none" w:sz="0" w:space="0" w:color="auto"/>
        <w:left w:val="none" w:sz="0" w:space="0" w:color="auto"/>
        <w:bottom w:val="none" w:sz="0" w:space="0" w:color="auto"/>
        <w:right w:val="none" w:sz="0" w:space="0" w:color="auto"/>
      </w:divBdr>
    </w:div>
    <w:div w:id="20272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5335" TargetMode="External"/><Relationship Id="rId18" Type="http://schemas.openxmlformats.org/officeDocument/2006/relationships/hyperlink" Target="http://docs.cntd.ru/document/90176336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http://docs.cntd.ru/document/464019778" TargetMode="External"/><Relationship Id="rId2" Type="http://schemas.openxmlformats.org/officeDocument/2006/relationships/numbering" Target="numbering.xml"/><Relationship Id="rId16" Type="http://schemas.openxmlformats.org/officeDocument/2006/relationships/hyperlink" Target="http://docs.cntd.ru/document/902287293" TargetMode="External"/><Relationship Id="rId20" Type="http://schemas.openxmlformats.org/officeDocument/2006/relationships/hyperlink" Target="http://docs.cntd.ru/document/9019900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5" Type="http://schemas.openxmlformats.org/officeDocument/2006/relationships/hyperlink" Target="http://docs.cntd.ru/document/9015335" TargetMode="External"/><Relationship Id="rId10" Type="http://schemas.openxmlformats.org/officeDocument/2006/relationships/hyperlink" Target="http://sevryukaevo.stavrsp.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90228729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A7EB-DF30-4CC8-AC27-59F350FE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11275</Words>
  <Characters>64274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75399</CharactersWithSpaces>
  <SharedDoc>false</SharedDoc>
  <HLinks>
    <vt:vector size="66" baseType="variant">
      <vt:variant>
        <vt:i4>6881407</vt:i4>
      </vt:variant>
      <vt:variant>
        <vt:i4>30</vt:i4>
      </vt:variant>
      <vt:variant>
        <vt:i4>0</vt:i4>
      </vt:variant>
      <vt:variant>
        <vt:i4>5</vt:i4>
      </vt:variant>
      <vt:variant>
        <vt:lpwstr>http://docs.cntd.ru/document/901990046</vt:lpwstr>
      </vt:variant>
      <vt:variant>
        <vt:lpwstr/>
      </vt:variant>
      <vt:variant>
        <vt:i4>6422640</vt:i4>
      </vt:variant>
      <vt:variant>
        <vt:i4>27</vt:i4>
      </vt:variant>
      <vt:variant>
        <vt:i4>0</vt:i4>
      </vt:variant>
      <vt:variant>
        <vt:i4>5</vt:i4>
      </vt:variant>
      <vt:variant>
        <vt:lpwstr>http://docs.cntd.ru/document/901763361</vt:lpwstr>
      </vt:variant>
      <vt:variant>
        <vt:lpwstr/>
      </vt:variant>
      <vt:variant>
        <vt:i4>6291578</vt:i4>
      </vt:variant>
      <vt:variant>
        <vt:i4>24</vt:i4>
      </vt:variant>
      <vt:variant>
        <vt:i4>0</vt:i4>
      </vt:variant>
      <vt:variant>
        <vt:i4>5</vt:i4>
      </vt:variant>
      <vt:variant>
        <vt:lpwstr>http://docs.cntd.ru/document/464019778</vt:lpwstr>
      </vt:variant>
      <vt:variant>
        <vt:lpwstr/>
      </vt:variant>
      <vt:variant>
        <vt:i4>7078014</vt:i4>
      </vt:variant>
      <vt:variant>
        <vt:i4>21</vt:i4>
      </vt:variant>
      <vt:variant>
        <vt:i4>0</vt:i4>
      </vt:variant>
      <vt:variant>
        <vt:i4>5</vt:i4>
      </vt:variant>
      <vt:variant>
        <vt:lpwstr>http://docs.cntd.ru/document/902287293</vt:lpwstr>
      </vt:variant>
      <vt:variant>
        <vt:lpwstr/>
      </vt:variant>
      <vt:variant>
        <vt:i4>5242948</vt:i4>
      </vt:variant>
      <vt:variant>
        <vt:i4>18</vt:i4>
      </vt:variant>
      <vt:variant>
        <vt:i4>0</vt:i4>
      </vt:variant>
      <vt:variant>
        <vt:i4>5</vt:i4>
      </vt:variant>
      <vt:variant>
        <vt:lpwstr>http://docs.cntd.ru/document/9015335</vt:lpwstr>
      </vt:variant>
      <vt:variant>
        <vt:lpwstr/>
      </vt:variant>
      <vt:variant>
        <vt:i4>7078014</vt:i4>
      </vt:variant>
      <vt:variant>
        <vt:i4>15</vt:i4>
      </vt:variant>
      <vt:variant>
        <vt:i4>0</vt:i4>
      </vt:variant>
      <vt:variant>
        <vt:i4>5</vt:i4>
      </vt:variant>
      <vt:variant>
        <vt:lpwstr>http://docs.cntd.ru/document/902287293</vt:lpwstr>
      </vt:variant>
      <vt:variant>
        <vt:lpwstr/>
      </vt:variant>
      <vt:variant>
        <vt:i4>5242948</vt:i4>
      </vt:variant>
      <vt:variant>
        <vt:i4>12</vt:i4>
      </vt:variant>
      <vt:variant>
        <vt:i4>0</vt:i4>
      </vt:variant>
      <vt:variant>
        <vt:i4>5</vt:i4>
      </vt:variant>
      <vt:variant>
        <vt:lpwstr>http://docs.cntd.ru/document/9015335</vt:lpwstr>
      </vt:variant>
      <vt:variant>
        <vt:lpwstr/>
      </vt:variant>
      <vt:variant>
        <vt:i4>6422650</vt:i4>
      </vt:variant>
      <vt:variant>
        <vt:i4>9</vt:i4>
      </vt:variant>
      <vt:variant>
        <vt:i4>0</vt:i4>
      </vt:variant>
      <vt:variant>
        <vt:i4>5</vt:i4>
      </vt:variant>
      <vt:variant>
        <vt:lpwstr>http://docs.cntd.ru/document/901876063</vt:lpwstr>
      </vt:variant>
      <vt:variant>
        <vt:lpwstr/>
      </vt:variant>
      <vt:variant>
        <vt:i4>5832773</vt:i4>
      </vt:variant>
      <vt:variant>
        <vt:i4>6</vt:i4>
      </vt:variant>
      <vt:variant>
        <vt:i4>0</vt:i4>
      </vt:variant>
      <vt:variant>
        <vt:i4>5</vt:i4>
      </vt:variant>
      <vt:variant>
        <vt:lpwstr>http://docs.cntd.ru/document/9004937</vt:lpwstr>
      </vt:variant>
      <vt:variant>
        <vt:lpwstr/>
      </vt:variant>
      <vt:variant>
        <vt:i4>1703947</vt:i4>
      </vt:variant>
      <vt:variant>
        <vt:i4>3</vt:i4>
      </vt:variant>
      <vt:variant>
        <vt:i4>0</vt:i4>
      </vt:variant>
      <vt:variant>
        <vt:i4>5</vt:i4>
      </vt:variant>
      <vt:variant>
        <vt:lpwstr>http://primorsky.stavrsp.ru/</vt:lpwstr>
      </vt:variant>
      <vt:variant>
        <vt:lpwstr/>
      </vt:variant>
      <vt:variant>
        <vt:i4>6422650</vt:i4>
      </vt:variant>
      <vt:variant>
        <vt:i4>0</vt:i4>
      </vt:variant>
      <vt:variant>
        <vt:i4>0</vt:i4>
      </vt:variant>
      <vt:variant>
        <vt:i4>5</vt:i4>
      </vt:variant>
      <vt:variant>
        <vt:lpwstr>http://docs.cntd.ru/document/901876063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ConsultantPlus</dc:creator>
  <cp:lastModifiedBy>Наталья</cp:lastModifiedBy>
  <cp:revision>2</cp:revision>
  <cp:lastPrinted>2018-07-16T06:39:00Z</cp:lastPrinted>
  <dcterms:created xsi:type="dcterms:W3CDTF">2018-07-26T06:17:00Z</dcterms:created>
  <dcterms:modified xsi:type="dcterms:W3CDTF">2018-07-26T06:17:00Z</dcterms:modified>
</cp:coreProperties>
</file>