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3CE7" w:rsidRPr="009E3509" w:rsidRDefault="006947E6" w:rsidP="001E2BB5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2.4pt;height:80.4pt;visibility:visible">
            <v:imagedata r:id="rId8" o:title="Ставропольский р-н (герб)контур" gain="93623f" blacklevel="-7864f"/>
          </v:shape>
        </w:pict>
      </w:r>
    </w:p>
    <w:p w:rsidR="00D83CE7" w:rsidRPr="009E3509" w:rsidRDefault="00D83CE7" w:rsidP="00D83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D83CE7" w:rsidRPr="009E3509" w:rsidRDefault="00D83CE7" w:rsidP="00D83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A124BC" w:rsidRPr="009E3509" w:rsidRDefault="00A124BC" w:rsidP="00EF7C8C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</w:p>
    <w:p w:rsidR="00FF2437" w:rsidRDefault="00FF2437" w:rsidP="00E402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АДМИНИСТРАЦИЯ</w:t>
      </w:r>
    </w:p>
    <w:p w:rsidR="00E40254" w:rsidRPr="00E40254" w:rsidRDefault="00E40254" w:rsidP="00E402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 xml:space="preserve"> СЕЛЬСКОГО ПОСЕЛЕНИЯ СЕВРЮКАЕВО</w:t>
      </w:r>
    </w:p>
    <w:p w:rsidR="00E40254" w:rsidRPr="00E40254" w:rsidRDefault="00E40254" w:rsidP="00E402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>МУНИЦИПАЛЬНОГО РАЙОНА СТАВРОПОЛЬСКИЙ</w:t>
      </w: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>САМАРСКОЙ ОБЛАСТИ</w:t>
      </w: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E40254" w:rsidRPr="002D2FA6" w:rsidRDefault="002D2FA6" w:rsidP="00E4025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D2FA6">
        <w:rPr>
          <w:rFonts w:ascii="Times New Roman" w:hAnsi="Times New Roman" w:cs="Times New Roman"/>
          <w:sz w:val="24"/>
          <w:szCs w:val="24"/>
        </w:rPr>
        <w:t>ПОСТАНОВЛЕНИЕ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D745F" w:rsidRPr="006D745F" w:rsidRDefault="006D745F" w:rsidP="006D745F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C41607">
        <w:rPr>
          <w:rFonts w:ascii="Times New Roman" w:hAnsi="Times New Roman" w:cs="Times New Roman"/>
          <w:sz w:val="28"/>
          <w:szCs w:val="28"/>
        </w:rPr>
        <w:t>№48</w:t>
      </w:r>
      <w:r w:rsidR="002D2FA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</w:t>
      </w:r>
      <w:r w:rsidR="00C41607">
        <w:rPr>
          <w:rFonts w:ascii="Times New Roman" w:hAnsi="Times New Roman" w:cs="Times New Roman"/>
          <w:sz w:val="28"/>
          <w:szCs w:val="28"/>
        </w:rPr>
        <w:t xml:space="preserve">        </w:t>
      </w:r>
      <w:r w:rsidR="002D2FA6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C3CEA">
        <w:rPr>
          <w:rFonts w:ascii="Times New Roman" w:hAnsi="Times New Roman" w:cs="Times New Roman"/>
          <w:sz w:val="28"/>
          <w:szCs w:val="28"/>
        </w:rPr>
        <w:t>от 18.11.2019</w:t>
      </w:r>
      <w:r w:rsidRPr="006D745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</w:t>
      </w:r>
      <w:r w:rsidR="002D2FA6">
        <w:rPr>
          <w:rFonts w:ascii="Times New Roman" w:hAnsi="Times New Roman" w:cs="Times New Roman"/>
          <w:sz w:val="28"/>
          <w:szCs w:val="28"/>
        </w:rPr>
        <w:t xml:space="preserve">                         </w:t>
      </w:r>
    </w:p>
    <w:p w:rsidR="00A124BC" w:rsidRPr="00E4025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D83CE7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«Об утверждении  Программы комплексного развития</w:t>
      </w:r>
    </w:p>
    <w:p w:rsidR="002D2FA6" w:rsidRDefault="00F9356E" w:rsidP="002D2FA6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 w:rsidR="00BD7FE4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</w:p>
    <w:p w:rsidR="002D2FA6" w:rsidRDefault="00A124BC" w:rsidP="002D2FA6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83329"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</w:p>
    <w:p w:rsidR="00A124BC" w:rsidRPr="009E3509" w:rsidRDefault="00B83329" w:rsidP="002D2FA6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9E350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C2851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целях повышения</w:t>
      </w:r>
      <w:r w:rsidR="00FF2437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</w:t>
      </w:r>
      <w:r w:rsidR="00F9356E" w:rsidRPr="00862724">
        <w:rPr>
          <w:rFonts w:ascii="Times New Roman" w:hAnsi="Times New Roman" w:cs="Times New Roman"/>
          <w:sz w:val="24"/>
          <w:szCs w:val="24"/>
        </w:rPr>
        <w:t>территории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BD7FE4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 w:rsidR="00F9356E" w:rsidRPr="00862724">
        <w:rPr>
          <w:rFonts w:ascii="Times New Roman" w:hAnsi="Times New Roman" w:cs="Times New Roman"/>
          <w:sz w:val="24"/>
          <w:szCs w:val="24"/>
        </w:rPr>
        <w:t>руководствуясь Уставом</w:t>
      </w:r>
      <w:r w:rsidR="00BD7FE4">
        <w:rPr>
          <w:rFonts w:ascii="Times New Roman" w:hAnsi="Times New Roman" w:cs="Times New Roman"/>
          <w:sz w:val="24"/>
          <w:szCs w:val="24"/>
        </w:rPr>
        <w:t xml:space="preserve"> </w:t>
      </w:r>
      <w:r w:rsidR="00F9356E" w:rsidRPr="00862724">
        <w:rPr>
          <w:rFonts w:ascii="Times New Roman" w:hAnsi="Times New Roman" w:cs="Times New Roman"/>
          <w:sz w:val="24"/>
          <w:szCs w:val="24"/>
        </w:rPr>
        <w:t>поселения</w:t>
      </w:r>
      <w:r w:rsidR="002D2FA6">
        <w:rPr>
          <w:rFonts w:ascii="Times New Roman" w:hAnsi="Times New Roman" w:cs="Times New Roman"/>
          <w:sz w:val="24"/>
          <w:szCs w:val="24"/>
        </w:rPr>
        <w:t xml:space="preserve">, администрация  </w:t>
      </w:r>
      <w:r w:rsidR="00E40254">
        <w:rPr>
          <w:rFonts w:ascii="Times New Roman" w:hAnsi="Times New Roman" w:cs="Times New Roman"/>
          <w:sz w:val="24"/>
          <w:szCs w:val="24"/>
        </w:rPr>
        <w:t>сельского поселения Севрюкаево муниципального района Ставропольский Самарской области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2D2FA6" w:rsidRDefault="00A124BC" w:rsidP="00EF7C8C">
      <w:pPr>
        <w:pStyle w:val="af9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E40254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</w:t>
      </w:r>
      <w:r w:rsidR="002D2FA6" w:rsidRPr="002D2FA6">
        <w:rPr>
          <w:rFonts w:ascii="Times New Roman" w:hAnsi="Times New Roman" w:cs="Times New Roman"/>
          <w:bCs/>
          <w:sz w:val="24"/>
          <w:szCs w:val="24"/>
        </w:rPr>
        <w:t>ПОСТАНОВИЛА: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83329">
      <w:pPr>
        <w:pStyle w:val="af9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</w:t>
      </w:r>
      <w:r w:rsidR="00F9356E" w:rsidRPr="00862724">
        <w:rPr>
          <w:rFonts w:ascii="Times New Roman" w:hAnsi="Times New Roman" w:cs="Times New Roman"/>
          <w:sz w:val="24"/>
          <w:szCs w:val="24"/>
        </w:rPr>
        <w:t>развития социальной инфраструктуры</w:t>
      </w:r>
      <w:r w:rsidR="00BD7FE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="00E40254">
        <w:rPr>
          <w:rFonts w:ascii="Times New Roman" w:hAnsi="Times New Roman" w:cs="Times New Roman"/>
          <w:sz w:val="24"/>
          <w:szCs w:val="24"/>
        </w:rPr>
        <w:t xml:space="preserve"> </w:t>
      </w:r>
      <w:r w:rsidR="00BD7FE4">
        <w:rPr>
          <w:rFonts w:ascii="Times New Roman" w:hAnsi="Times New Roman" w:cs="Times New Roman"/>
          <w:sz w:val="24"/>
          <w:szCs w:val="24"/>
        </w:rPr>
        <w:t>поселения Севрюкаево</w:t>
      </w:r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9E3509" w:rsidRPr="00862724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1F0435">
        <w:rPr>
          <w:rFonts w:ascii="Times New Roman" w:hAnsi="Times New Roman" w:cs="Times New Roman"/>
          <w:sz w:val="24"/>
          <w:szCs w:val="24"/>
        </w:rPr>
        <w:t xml:space="preserve"> </w:t>
      </w:r>
      <w:r w:rsidR="002D2FA6">
        <w:rPr>
          <w:rFonts w:ascii="Times New Roman" w:hAnsi="Times New Roman" w:cs="Times New Roman"/>
          <w:sz w:val="24"/>
          <w:szCs w:val="24"/>
        </w:rPr>
        <w:t>на 2019</w:t>
      </w:r>
      <w:r w:rsidR="00ED4591" w:rsidRPr="00862724">
        <w:rPr>
          <w:rFonts w:ascii="Times New Roman" w:hAnsi="Times New Roman" w:cs="Times New Roman"/>
          <w:sz w:val="24"/>
          <w:szCs w:val="24"/>
        </w:rPr>
        <w:t>-2027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B83329" w:rsidRPr="00862724" w:rsidRDefault="00B83329" w:rsidP="00EC2851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</w:p>
    <w:p w:rsidR="00B83329" w:rsidRPr="002D2FA6" w:rsidRDefault="00D83CE7" w:rsidP="002D2FA6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Настоящее постановление подлежит официальному опубликованию </w:t>
      </w:r>
      <w:r w:rsidR="00504684"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>в газете</w:t>
      </w:r>
      <w:r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«Вестник </w:t>
      </w:r>
      <w:r w:rsidR="00BD7FE4"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>Севрюкаево</w:t>
      </w:r>
      <w:r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>» и на официальном сайте поселения</w:t>
      </w:r>
      <w:r w:rsid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D7FE4"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D2FA6" w:rsidRPr="002D2FA6">
        <w:rPr>
          <w:rFonts w:ascii="Times New Roman" w:hAnsi="Times New Roman" w:cs="Times New Roman"/>
          <w:sz w:val="24"/>
          <w:szCs w:val="24"/>
        </w:rPr>
        <w:t>http://sevrukaevo.stavrsp.ru</w:t>
      </w:r>
      <w:r w:rsidR="002D2FA6">
        <w:rPr>
          <w:rFonts w:ascii="Times New Roman" w:hAnsi="Times New Roman" w:cs="Times New Roman"/>
          <w:sz w:val="24"/>
          <w:szCs w:val="24"/>
        </w:rPr>
        <w:t>.</w:t>
      </w:r>
    </w:p>
    <w:p w:rsidR="002D2FA6" w:rsidRDefault="002D2FA6" w:rsidP="002D2FA6">
      <w:pPr>
        <w:pStyle w:val="afb"/>
        <w:rPr>
          <w:rFonts w:ascii="Times New Roman" w:hAnsi="Times New Roman"/>
          <w:sz w:val="24"/>
          <w:szCs w:val="24"/>
        </w:rPr>
      </w:pPr>
    </w:p>
    <w:p w:rsidR="002D2FA6" w:rsidRPr="002D2FA6" w:rsidRDefault="002D2FA6" w:rsidP="002D2FA6">
      <w:pPr>
        <w:widowControl w:val="0"/>
        <w:autoSpaceDE w:val="0"/>
        <w:autoSpaceDN w:val="0"/>
        <w:adjustRightInd w:val="0"/>
        <w:spacing w:after="0" w:line="240" w:lineRule="auto"/>
        <w:ind w:left="1069"/>
        <w:rPr>
          <w:rFonts w:ascii="Times New Roman" w:hAnsi="Times New Roman"/>
          <w:sz w:val="24"/>
          <w:szCs w:val="24"/>
        </w:rPr>
      </w:pPr>
    </w:p>
    <w:p w:rsidR="00E40254" w:rsidRDefault="00E40254" w:rsidP="00F1287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E40254" w:rsidRDefault="00E40254" w:rsidP="00F1287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4619D1">
        <w:rPr>
          <w:rFonts w:ascii="Times New Roman" w:hAnsi="Times New Roman" w:cs="Times New Roman"/>
          <w:sz w:val="24"/>
          <w:szCs w:val="24"/>
        </w:rPr>
        <w:t>И.о.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619D1">
        <w:rPr>
          <w:rFonts w:ascii="Times New Roman" w:hAnsi="Times New Roman" w:cs="Times New Roman"/>
          <w:sz w:val="24"/>
          <w:szCs w:val="24"/>
        </w:rPr>
        <w:t>Главы</w:t>
      </w:r>
      <w:r w:rsidR="00B83329" w:rsidRPr="00862724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BD7FE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0254" w:rsidRDefault="00BD7FE4" w:rsidP="00E40254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Севрюкаево    </w:t>
      </w:r>
      <w:r w:rsidR="00E40254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83329" w:rsidRPr="00862724" w:rsidRDefault="00E40254" w:rsidP="00E40254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Ставропольский   Самарской области    </w:t>
      </w:r>
      <w:r w:rsidR="00BD7FE4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4619D1">
        <w:rPr>
          <w:rFonts w:ascii="Times New Roman" w:hAnsi="Times New Roman" w:cs="Times New Roman"/>
          <w:sz w:val="24"/>
          <w:szCs w:val="24"/>
        </w:rPr>
        <w:t xml:space="preserve">            Л.В. Лукьянова</w:t>
      </w:r>
    </w:p>
    <w:p w:rsidR="00B83329" w:rsidRPr="00862724" w:rsidRDefault="00B83329" w:rsidP="00EC2851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</w:p>
    <w:p w:rsidR="00B83329" w:rsidRPr="00862724" w:rsidRDefault="00B83329" w:rsidP="00EC2851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</w:p>
    <w:p w:rsidR="00E40254" w:rsidRDefault="00A124BC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</w:t>
      </w: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6C3CEA" w:rsidRDefault="00A124BC" w:rsidP="002D2FA6">
      <w:pPr>
        <w:pStyle w:val="af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6C3CEA">
        <w:rPr>
          <w:rFonts w:ascii="Times New Roman" w:hAnsi="Times New Roman" w:cs="Times New Roman"/>
          <w:bCs/>
          <w:sz w:val="24"/>
          <w:szCs w:val="24"/>
        </w:rPr>
        <w:t xml:space="preserve">       «УТВЕРЖДЕНА»</w:t>
      </w:r>
    </w:p>
    <w:p w:rsidR="00E40254" w:rsidRPr="006C3CEA" w:rsidRDefault="002D2FA6" w:rsidP="004619D1">
      <w:pPr>
        <w:pStyle w:val="af9"/>
        <w:ind w:left="354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6C3CEA">
        <w:rPr>
          <w:rFonts w:ascii="Times New Roman" w:hAnsi="Times New Roman" w:cs="Times New Roman"/>
          <w:bCs/>
          <w:sz w:val="24"/>
          <w:szCs w:val="24"/>
        </w:rPr>
        <w:t>Постановлением</w:t>
      </w:r>
      <w:r w:rsidR="004619D1" w:rsidRPr="006C3CEA">
        <w:rPr>
          <w:rFonts w:ascii="Times New Roman" w:hAnsi="Times New Roman" w:cs="Times New Roman"/>
          <w:bCs/>
          <w:sz w:val="24"/>
          <w:szCs w:val="24"/>
        </w:rPr>
        <w:t xml:space="preserve"> администрации</w:t>
      </w:r>
    </w:p>
    <w:p w:rsidR="0069406A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FF2437" w:rsidRPr="006C3CEA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6C3CEA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   </w:t>
      </w:r>
    </w:p>
    <w:p w:rsidR="0069406A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муниципального района                                                                                                                                               </w:t>
      </w:r>
    </w:p>
    <w:p w:rsidR="00E40254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Ставропольский   Самарской области  </w:t>
      </w:r>
    </w:p>
    <w:p w:rsidR="004619D1" w:rsidRPr="006C3CEA" w:rsidRDefault="006C3CEA" w:rsidP="002D2FA6">
      <w:pPr>
        <w:pStyle w:val="af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>№47 от 18.11.2019</w:t>
      </w:r>
      <w:r w:rsidR="004619D1" w:rsidRPr="006C3CEA">
        <w:rPr>
          <w:rFonts w:ascii="Times New Roman" w:hAnsi="Times New Roman" w:cs="Times New Roman"/>
          <w:sz w:val="24"/>
          <w:szCs w:val="24"/>
        </w:rPr>
        <w:t>г.</w:t>
      </w:r>
    </w:p>
    <w:p w:rsidR="0069406A" w:rsidRDefault="0069406A" w:rsidP="00E40254">
      <w:pPr>
        <w:pStyle w:val="af9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124BC" w:rsidRPr="00862724" w:rsidRDefault="00A124BC" w:rsidP="00E40254">
      <w:pPr>
        <w:pStyle w:val="af9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BD7FE4">
        <w:rPr>
          <w:rFonts w:ascii="Times New Roman" w:hAnsi="Times New Roman" w:cs="Times New Roman"/>
          <w:b/>
          <w:bCs/>
          <w:sz w:val="24"/>
          <w:szCs w:val="24"/>
        </w:rPr>
        <w:t xml:space="preserve">СЕВРЮКАЕВО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МУНИЦИПАЛЬНОГО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D7FE4">
        <w:rPr>
          <w:rFonts w:ascii="Times New Roman" w:hAnsi="Times New Roman" w:cs="Times New Roman"/>
          <w:sz w:val="24"/>
          <w:szCs w:val="24"/>
        </w:rPr>
        <w:t>Севрюкаево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61D7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4C131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B92833" w:rsidRPr="00862724" w:rsidRDefault="00B92833" w:rsidP="00D22CFD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организации 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  мест: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D2FA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80D1F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</w:t>
      </w:r>
      <w:r w:rsidR="00F80D1F">
        <w:rPr>
          <w:rFonts w:ascii="Times New Roman" w:hAnsi="Times New Roman" w:cs="Times New Roman"/>
          <w:sz w:val="24"/>
          <w:szCs w:val="24"/>
        </w:rPr>
        <w:t xml:space="preserve"> Севрюкаево.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6C3CEA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Общая площадь сельског</w:t>
      </w:r>
      <w:r w:rsidR="008C6639" w:rsidRPr="00862724">
        <w:rPr>
          <w:rFonts w:ascii="Times New Roman" w:hAnsi="Times New Roman" w:cs="Times New Roman"/>
          <w:sz w:val="24"/>
          <w:szCs w:val="24"/>
        </w:rPr>
        <w:t xml:space="preserve">о  поселения   составляет  </w:t>
      </w:r>
      <w:r w:rsidR="006C3CEA">
        <w:rPr>
          <w:rFonts w:ascii="Times New Roman" w:hAnsi="Times New Roman" w:cs="Times New Roman"/>
          <w:sz w:val="24"/>
          <w:szCs w:val="24"/>
        </w:rPr>
        <w:t>7330.3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635DD5">
        <w:rPr>
          <w:rFonts w:ascii="Times New Roman" w:hAnsi="Times New Roman" w:cs="Times New Roman"/>
          <w:sz w:val="24"/>
          <w:szCs w:val="24"/>
        </w:rPr>
        <w:t>аселения по данным на 01.01.2019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</w:t>
      </w:r>
      <w:r w:rsidR="008B70CD">
        <w:rPr>
          <w:rFonts w:ascii="Times New Roman" w:hAnsi="Times New Roman" w:cs="Times New Roman"/>
          <w:sz w:val="24"/>
          <w:szCs w:val="24"/>
        </w:rPr>
        <w:t xml:space="preserve">  719</w:t>
      </w:r>
      <w:r w:rsidR="00D71396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чел.</w:t>
      </w:r>
      <w:r w:rsidR="004A05EB" w:rsidRPr="00862724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пункты:</w:t>
      </w:r>
    </w:p>
    <w:p w:rsidR="002628B2" w:rsidRDefault="00A16365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с. </w:t>
      </w:r>
      <w:r w:rsidR="00D71396">
        <w:rPr>
          <w:rFonts w:ascii="Times New Roman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, с. </w:t>
      </w:r>
      <w:r w:rsidR="00D71396">
        <w:rPr>
          <w:rFonts w:ascii="Times New Roman" w:hAnsi="Times New Roman" w:cs="Times New Roman"/>
          <w:sz w:val="24"/>
          <w:szCs w:val="24"/>
        </w:rPr>
        <w:t>Кармалы,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Лбище,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Мордово,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 xml:space="preserve">Кольцово. </w:t>
      </w:r>
      <w:r w:rsidR="002628B2">
        <w:rPr>
          <w:rFonts w:ascii="Times New Roman" w:hAnsi="Times New Roman" w:cs="Times New Roman"/>
          <w:sz w:val="24"/>
          <w:szCs w:val="24"/>
        </w:rPr>
        <w:t xml:space="preserve">  Н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аселение </w:t>
      </w:r>
      <w:r w:rsidR="00D71396">
        <w:rPr>
          <w:rFonts w:ascii="Times New Roman" w:hAnsi="Times New Roman" w:cs="Times New Roman"/>
          <w:sz w:val="24"/>
          <w:szCs w:val="24"/>
        </w:rPr>
        <w:t>проживает в  5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862724">
        <w:rPr>
          <w:rFonts w:ascii="Times New Roman" w:hAnsi="Times New Roman" w:cs="Times New Roman"/>
          <w:sz w:val="24"/>
          <w:szCs w:val="24"/>
        </w:rPr>
        <w:t>х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</w:t>
      </w:r>
      <w:r w:rsidR="002628B2">
        <w:rPr>
          <w:rFonts w:ascii="Times New Roman" w:hAnsi="Times New Roman" w:cs="Times New Roman"/>
          <w:sz w:val="24"/>
          <w:szCs w:val="24"/>
        </w:rPr>
        <w:t>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Севрюкаево.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743858">
      <w:pPr>
        <w:pStyle w:val="af9"/>
        <w:ind w:left="-284" w:firstLine="284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земельны</w:t>
      </w:r>
      <w:r w:rsidR="00743858">
        <w:rPr>
          <w:rFonts w:ascii="Times New Roman" w:hAnsi="Times New Roman" w:cs="Times New Roman"/>
          <w:b/>
          <w:bCs/>
          <w:sz w:val="24"/>
          <w:szCs w:val="24"/>
        </w:rPr>
        <w:t>х ресурсов сельского поселения Севрюкаево по с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остоянию на </w:t>
      </w:r>
      <w:r w:rsidR="00743858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измерения,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743858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4619D1">
              <w:rPr>
                <w:rFonts w:ascii="Times New Roman" w:hAnsi="Times New Roman" w:cs="Times New Roman"/>
                <w:sz w:val="24"/>
                <w:szCs w:val="24"/>
              </w:rPr>
              <w:t>7330,3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87238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92341A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380,3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92341A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6365" w:rsidP="00CC2703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2.1.1.  С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</w:t>
      </w:r>
      <w:r w:rsidR="00526A60" w:rsidRPr="00862724">
        <w:rPr>
          <w:rFonts w:ascii="Times New Roman" w:hAnsi="Times New Roman" w:cs="Times New Roman"/>
          <w:color w:val="000000"/>
          <w:sz w:val="24"/>
          <w:szCs w:val="24"/>
        </w:rPr>
        <w:t>по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 xml:space="preserve">селение Севрюкаево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 xml:space="preserve">5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A124BC"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CC2703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635DD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 01.01.2019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862724" w:rsidRDefault="00A124BC" w:rsidP="00A1636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Администрация </w:t>
            </w:r>
          </w:p>
          <w:p w:rsidR="00A124BC" w:rsidRPr="00862724" w:rsidRDefault="00A124BC" w:rsidP="00A1636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</w:t>
            </w:r>
            <w:r w:rsidR="00C71A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Севрюкаево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862724" w:rsidRDefault="00A16365" w:rsidP="00D7558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7438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A16365" w:rsidRDefault="00A16365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7438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Кармалы</w:t>
            </w:r>
          </w:p>
          <w:p w:rsidR="00743858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с.Лбище</w:t>
            </w:r>
          </w:p>
          <w:p w:rsidR="00743858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с.Мордово</w:t>
            </w:r>
          </w:p>
          <w:p w:rsidR="00743858" w:rsidRPr="00862724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с.Кольцово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8C6419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572</w:t>
            </w:r>
          </w:p>
          <w:p w:rsidR="00427A0B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</w:t>
            </w:r>
          </w:p>
          <w:p w:rsidR="00427A0B" w:rsidRDefault="00635DD5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  <w:p w:rsidR="00427A0B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  <w:p w:rsidR="00427A0B" w:rsidRPr="00862724" w:rsidRDefault="00635DD5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---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862724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8C6419" w:rsidRPr="00862724" w:rsidRDefault="008E5CC1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6</w:t>
            </w:r>
          </w:p>
          <w:p w:rsidR="00CC2703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8E5CC1" w:rsidRPr="00862724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6</w:t>
            </w:r>
          </w:p>
        </w:tc>
      </w:tr>
      <w:tr w:rsidR="00A124BC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E5CC1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сельского поселения </w:t>
      </w:r>
      <w:r w:rsidR="008E5CC1">
        <w:rPr>
          <w:rFonts w:ascii="Times New Roman" w:hAnsi="Times New Roman" w:cs="Times New Roman"/>
          <w:sz w:val="24"/>
          <w:szCs w:val="24"/>
        </w:rPr>
        <w:t xml:space="preserve">Сврюкаево </w:t>
      </w:r>
      <w:r w:rsidRPr="00862724">
        <w:rPr>
          <w:rFonts w:ascii="Times New Roman" w:hAnsi="Times New Roman" w:cs="Times New Roman"/>
          <w:sz w:val="24"/>
          <w:szCs w:val="24"/>
        </w:rPr>
        <w:t>на 01.01.201</w:t>
      </w:r>
      <w:r w:rsidR="008B70CD"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5C4A54">
        <w:rPr>
          <w:rFonts w:ascii="Times New Roman" w:hAnsi="Times New Roman" w:cs="Times New Roman"/>
          <w:sz w:val="24"/>
          <w:szCs w:val="24"/>
        </w:rPr>
        <w:t>719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 Численность </w:t>
      </w:r>
      <w:r w:rsidR="008B70CD">
        <w:rPr>
          <w:rFonts w:ascii="Times New Roman" w:hAnsi="Times New Roman" w:cs="Times New Roman"/>
          <w:sz w:val="24"/>
          <w:szCs w:val="24"/>
        </w:rPr>
        <w:t>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трудоспособного  возраста  составляет</w:t>
      </w:r>
      <w:r w:rsidR="008E5CC1">
        <w:rPr>
          <w:rFonts w:ascii="Times New Roman" w:hAnsi="Times New Roman" w:cs="Times New Roman"/>
          <w:sz w:val="24"/>
          <w:szCs w:val="24"/>
        </w:rPr>
        <w:t xml:space="preserve"> 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374</w:t>
      </w:r>
      <w:r w:rsidR="008E5CC1" w:rsidRPr="005C4A54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Pr="005C4A54">
        <w:rPr>
          <w:rFonts w:ascii="Times New Roman" w:hAnsi="Times New Roman" w:cs="Times New Roman"/>
          <w:sz w:val="24"/>
          <w:szCs w:val="24"/>
          <w:highlight w:val="yellow"/>
        </w:rPr>
        <w:t>человек (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52</w:t>
      </w:r>
      <w:r w:rsidRPr="005C4A54">
        <w:rPr>
          <w:rFonts w:ascii="Times New Roman" w:hAnsi="Times New Roman" w:cs="Times New Roman"/>
          <w:sz w:val="24"/>
          <w:szCs w:val="24"/>
          <w:highlight w:val="yellow"/>
        </w:rPr>
        <w:t xml:space="preserve"> %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общей  численности). Детей  в возрасте   до 18 лет </w:t>
      </w:r>
      <w:r w:rsidR="008B70CD">
        <w:rPr>
          <w:rFonts w:ascii="Times New Roman" w:hAnsi="Times New Roman" w:cs="Times New Roman"/>
          <w:sz w:val="24"/>
          <w:szCs w:val="24"/>
        </w:rPr>
        <w:t>-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5C4A54">
        <w:rPr>
          <w:rFonts w:ascii="Times New Roman" w:hAnsi="Times New Roman" w:cs="Times New Roman"/>
          <w:sz w:val="24"/>
          <w:szCs w:val="24"/>
        </w:rPr>
        <w:t>140</w:t>
      </w:r>
      <w:r w:rsidR="0012666A" w:rsidRPr="00862724">
        <w:rPr>
          <w:rFonts w:ascii="Times New Roman" w:hAnsi="Times New Roman" w:cs="Times New Roman"/>
          <w:sz w:val="24"/>
          <w:szCs w:val="24"/>
        </w:rPr>
        <w:t xml:space="preserve"> человека.</w:t>
      </w:r>
      <w:r w:rsidR="008E5CC1">
        <w:rPr>
          <w:rFonts w:ascii="Times New Roman" w:hAnsi="Times New Roman" w:cs="Times New Roman"/>
          <w:sz w:val="24"/>
          <w:szCs w:val="24"/>
        </w:rPr>
        <w:t>, пенсионного возраста -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205</w:t>
      </w:r>
      <w:r w:rsidR="008C6419">
        <w:rPr>
          <w:rFonts w:ascii="Times New Roman" w:hAnsi="Times New Roman" w:cs="Times New Roman"/>
          <w:sz w:val="24"/>
          <w:szCs w:val="24"/>
        </w:rPr>
        <w:t xml:space="preserve"> человека.</w:t>
      </w:r>
    </w:p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населения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4C131C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  <w:r w:rsidR="001209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</w:t>
      </w:r>
      <w:r w:rsidR="00635DD5">
        <w:rPr>
          <w:rFonts w:ascii="Times New Roman" w:hAnsi="Times New Roman" w:cs="Times New Roman"/>
          <w:b/>
          <w:bCs/>
          <w:sz w:val="24"/>
          <w:szCs w:val="24"/>
        </w:rPr>
        <w:t>я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2853"/>
        <w:gridCol w:w="1240"/>
        <w:gridCol w:w="1275"/>
        <w:gridCol w:w="1276"/>
        <w:gridCol w:w="1134"/>
        <w:gridCol w:w="1418"/>
      </w:tblGrid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="0092341A">
        <w:rPr>
          <w:rFonts w:ascii="Times New Roman" w:hAnsi="Times New Roman" w:cs="Times New Roman"/>
          <w:sz w:val="24"/>
          <w:szCs w:val="24"/>
        </w:rPr>
        <w:t xml:space="preserve"> </w:t>
      </w:r>
      <w:r w:rsidR="005826BE">
        <w:rPr>
          <w:rFonts w:ascii="Times New Roman" w:hAnsi="Times New Roman" w:cs="Times New Roman"/>
          <w:sz w:val="24"/>
          <w:szCs w:val="24"/>
        </w:rPr>
        <w:t>01.01.</w:t>
      </w:r>
      <w:r w:rsidR="004C131C">
        <w:rPr>
          <w:rFonts w:ascii="Times New Roman" w:hAnsi="Times New Roman" w:cs="Times New Roman"/>
          <w:sz w:val="24"/>
          <w:szCs w:val="24"/>
        </w:rPr>
        <w:t>2019</w:t>
      </w:r>
      <w:r w:rsidR="003E7800" w:rsidRPr="00862724">
        <w:rPr>
          <w:rFonts w:ascii="Times New Roman" w:hAnsi="Times New Roman" w:cs="Times New Roman"/>
          <w:sz w:val="24"/>
          <w:szCs w:val="24"/>
        </w:rPr>
        <w:t xml:space="preserve">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="001F0435">
        <w:rPr>
          <w:rFonts w:ascii="Times New Roman" w:hAnsi="Times New Roman" w:cs="Times New Roman"/>
          <w:color w:val="000000"/>
          <w:sz w:val="24"/>
          <w:szCs w:val="24"/>
        </w:rPr>
        <w:t>719</w:t>
      </w:r>
      <w:r w:rsidR="00E429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5826BE" w:rsidRPr="00FF2437">
        <w:rPr>
          <w:rFonts w:ascii="Times New Roman" w:hAnsi="Times New Roman" w:cs="Times New Roman"/>
          <w:sz w:val="24"/>
          <w:szCs w:val="24"/>
        </w:rPr>
        <w:t>374</w:t>
      </w:r>
      <w:r w:rsidR="00D4562E" w:rsidRPr="00FF2437">
        <w:rPr>
          <w:rFonts w:ascii="Times New Roman" w:hAnsi="Times New Roman" w:cs="Times New Roman"/>
          <w:sz w:val="24"/>
          <w:szCs w:val="24"/>
        </w:rPr>
        <w:t xml:space="preserve"> чел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C641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5826BE" w:rsidRPr="00FF2437">
        <w:rPr>
          <w:rFonts w:ascii="Times New Roman" w:hAnsi="Times New Roman" w:cs="Times New Roman"/>
          <w:color w:val="000000"/>
          <w:sz w:val="24"/>
          <w:szCs w:val="24"/>
        </w:rPr>
        <w:t>205</w:t>
      </w:r>
      <w:r w:rsidR="00E429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</w:t>
      </w:r>
      <w:r w:rsidR="00E42928">
        <w:rPr>
          <w:rFonts w:ascii="Times New Roman" w:hAnsi="Times New Roman" w:cs="Times New Roman"/>
          <w:sz w:val="24"/>
          <w:szCs w:val="24"/>
        </w:rPr>
        <w:t>оже трудоспособного возраста</w:t>
      </w:r>
      <w:r w:rsidR="00A06FB4">
        <w:rPr>
          <w:rFonts w:ascii="Times New Roman" w:hAnsi="Times New Roman" w:cs="Times New Roman"/>
          <w:sz w:val="24"/>
          <w:szCs w:val="24"/>
        </w:rPr>
        <w:t xml:space="preserve"> </w:t>
      </w:r>
      <w:r w:rsidR="00E42928">
        <w:rPr>
          <w:rFonts w:ascii="Times New Roman" w:hAnsi="Times New Roman" w:cs="Times New Roman"/>
          <w:sz w:val="24"/>
          <w:szCs w:val="24"/>
        </w:rPr>
        <w:t>-</w:t>
      </w:r>
      <w:r w:rsidR="00A06FB4">
        <w:rPr>
          <w:rFonts w:ascii="Times New Roman" w:hAnsi="Times New Roman" w:cs="Times New Roman"/>
          <w:sz w:val="24"/>
          <w:szCs w:val="24"/>
        </w:rPr>
        <w:t xml:space="preserve"> </w:t>
      </w:r>
      <w:r w:rsidR="001F0435" w:rsidRPr="00FF2437">
        <w:rPr>
          <w:rFonts w:ascii="Times New Roman" w:hAnsi="Times New Roman" w:cs="Times New Roman"/>
          <w:sz w:val="24"/>
          <w:szCs w:val="24"/>
        </w:rPr>
        <w:t>140</w:t>
      </w:r>
      <w:r w:rsidR="00E429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- наличие собственного жилья;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2A683D" w:rsidRPr="00C71AA5" w:rsidRDefault="002A683D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675EC2">
        <w:rPr>
          <w:rFonts w:ascii="Times New Roman" w:hAnsi="Times New Roman" w:cs="Times New Roman"/>
          <w:sz w:val="24"/>
          <w:szCs w:val="24"/>
          <w:shd w:val="clear" w:color="auto" w:fill="FFFFFF"/>
        </w:rPr>
        <w:t>380</w:t>
      </w:r>
      <w:r w:rsidR="002A683D" w:rsidRP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вершеннолетия — </w:t>
      </w:r>
      <w:r w:rsidR="005826BE">
        <w:rPr>
          <w:rFonts w:ascii="Times New Roman" w:hAnsi="Times New Roman" w:cs="Times New Roman"/>
          <w:sz w:val="24"/>
          <w:szCs w:val="24"/>
          <w:shd w:val="clear" w:color="auto" w:fill="FFFFFF"/>
        </w:rPr>
        <w:t>140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9789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1142"/>
        <w:gridCol w:w="992"/>
        <w:gridCol w:w="992"/>
        <w:gridCol w:w="1134"/>
        <w:gridCol w:w="1134"/>
      </w:tblGrid>
      <w:tr w:rsidR="00A06FB4" w:rsidRPr="00862724" w:rsidTr="00A06FB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11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30,6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1142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8B70CD" w:rsidP="008B70C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12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429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826BE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826BE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2437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</w:tr>
    </w:tbl>
    <w:p w:rsidR="00BC01D7" w:rsidRPr="00862724" w:rsidRDefault="00BC01D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4F0E89">
        <w:rPr>
          <w:rFonts w:ascii="Times New Roman" w:hAnsi="Times New Roman" w:cs="Times New Roman"/>
          <w:color w:val="000000"/>
          <w:sz w:val="24"/>
          <w:szCs w:val="24"/>
        </w:rPr>
        <w:t xml:space="preserve"> школа и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="009023EA">
        <w:rPr>
          <w:rFonts w:ascii="Times New Roman" w:hAnsi="Times New Roman" w:cs="Times New Roman"/>
          <w:sz w:val="24"/>
          <w:szCs w:val="24"/>
        </w:rPr>
        <w:t xml:space="preserve">  48</w:t>
      </w:r>
      <w:r w:rsidR="004F0E89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862724">
        <w:rPr>
          <w:rFonts w:ascii="Times New Roman" w:hAnsi="Times New Roman" w:cs="Times New Roman"/>
          <w:sz w:val="24"/>
          <w:szCs w:val="24"/>
        </w:rPr>
        <w:t>а</w:t>
      </w:r>
      <w:r w:rsidR="004F0E89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4F0E89">
        <w:rPr>
          <w:rFonts w:ascii="Times New Roman" w:hAnsi="Times New Roman" w:cs="Times New Roman"/>
          <w:sz w:val="24"/>
          <w:szCs w:val="24"/>
        </w:rPr>
        <w:t xml:space="preserve">19 </w:t>
      </w:r>
      <w:r w:rsidRPr="00862724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64"/>
        <w:gridCol w:w="4979"/>
        <w:gridCol w:w="2162"/>
        <w:gridCol w:w="992"/>
        <w:gridCol w:w="920"/>
      </w:tblGrid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026D0A" w:rsidRPr="00862724" w:rsidTr="00F2655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3B301A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 с.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Севрюкаево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026D0A" w:rsidRPr="00862724" w:rsidRDefault="00026D0A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 ул. Школьная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743928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9023EA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26552" w:rsidRPr="00862724" w:rsidTr="00F2655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4F0E89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ДОУ «Красная Шапочка</w:t>
            </w:r>
            <w:r w:rsidR="00F26552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4F0E89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 ул. Школьная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743928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9023EA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ED4591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>Система образования, 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9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9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025364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2019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2027</w:t>
      </w:r>
      <w:r w:rsidR="00A124BC" w:rsidRPr="00862724">
        <w:rPr>
          <w:rFonts w:ascii="Times New Roman" w:hAnsi="Times New Roman" w:cs="Times New Roman"/>
          <w:sz w:val="24"/>
          <w:szCs w:val="24"/>
        </w:rPr>
        <w:t>года  определены следующие приоритеты социальной  инфраструктуры развития сельского поселения: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947E6" w:rsidRPr="00862724" w:rsidRDefault="006947E6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9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lastRenderedPageBreak/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9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с.</w:t>
      </w:r>
      <w:r w:rsidR="009023EA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</w:p>
    <w:p w:rsidR="00A124BC" w:rsidRPr="00862724" w:rsidRDefault="00AC4CEE" w:rsidP="00EF7C8C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- Библиотека с.</w:t>
      </w:r>
      <w:r w:rsidR="009023EA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</w:p>
    <w:p w:rsidR="00AC4CEE" w:rsidRPr="00862724" w:rsidRDefault="00AC4CEE" w:rsidP="00AC4CEE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026D0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10514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9023EA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 xml:space="preserve">8596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</w:p>
        </w:tc>
      </w:tr>
    </w:tbl>
    <w:p w:rsidR="00A124BC" w:rsidRPr="00862724" w:rsidRDefault="00A124BC" w:rsidP="00301A9A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r w:rsidR="00026D0A" w:rsidRPr="00862724">
        <w:rPr>
          <w:rFonts w:ascii="Times New Roman" w:hAnsi="Times New Roman" w:cs="Times New Roman"/>
          <w:sz w:val="24"/>
          <w:szCs w:val="24"/>
        </w:rPr>
        <w:t>сельском  клубе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55"/>
        <w:gridCol w:w="3242"/>
        <w:gridCol w:w="2754"/>
        <w:gridCol w:w="3686"/>
      </w:tblGrid>
      <w:tr w:rsidR="00A124BC" w:rsidRPr="00862724" w:rsidTr="00675EC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 w:rsidTr="00675EC2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 w:rsidTr="00675EC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 Севрюкаево</w:t>
            </w:r>
          </w:p>
          <w:p w:rsidR="00B006AD" w:rsidRPr="00862724" w:rsidRDefault="00B006AD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 территории сельского  посе</w:t>
      </w:r>
      <w:r w:rsidR="0011273D" w:rsidRPr="00862724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862724">
        <w:rPr>
          <w:rFonts w:ascii="Times New Roman" w:hAnsi="Times New Roman" w:cs="Times New Roman"/>
          <w:sz w:val="24"/>
          <w:szCs w:val="24"/>
        </w:rPr>
        <w:t>тадион</w:t>
      </w:r>
      <w:r w:rsidRPr="00862724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находится 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ФАП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693"/>
        <w:gridCol w:w="2854"/>
        <w:gridCol w:w="1266"/>
        <w:gridCol w:w="2790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ФАП с. </w:t>
            </w:r>
            <w:r w:rsidR="009023EA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  <w:tc>
          <w:tcPr>
            <w:tcW w:w="2854" w:type="dxa"/>
          </w:tcPr>
          <w:p w:rsidR="006B1EC3" w:rsidRPr="00862724" w:rsidRDefault="009023EA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Севрюкаево. ул. Школьная 9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66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>. Экономика  поселения</w:t>
      </w: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FF2437">
        <w:rPr>
          <w:rFonts w:ascii="Times New Roman" w:hAnsi="Times New Roman" w:cs="Times New Roman"/>
          <w:sz w:val="24"/>
          <w:szCs w:val="24"/>
        </w:rPr>
        <w:t>ития сельского хозяйства на 2017</w:t>
      </w:r>
      <w:r w:rsidR="003F5EA2"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поселения находится в зоне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743928">
        <w:rPr>
          <w:rFonts w:ascii="Times New Roman" w:hAnsi="Times New Roman" w:cs="Times New Roman"/>
          <w:color w:val="000000"/>
          <w:sz w:val="24"/>
          <w:szCs w:val="24"/>
        </w:rPr>
        <w:t>Лука Самарская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124BC" w:rsidRPr="00862724" w:rsidRDefault="009F0F59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основном,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на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зерновые культуры.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9359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9"/>
        <w:gridCol w:w="1979"/>
        <w:gridCol w:w="1985"/>
        <w:gridCol w:w="2126"/>
      </w:tblGrid>
      <w:tr w:rsidR="008B70CD" w:rsidRPr="00862724" w:rsidTr="008B70CD">
        <w:trPr>
          <w:trHeight w:val="196"/>
        </w:trPr>
        <w:tc>
          <w:tcPr>
            <w:tcW w:w="3269" w:type="dxa"/>
            <w:shd w:val="clear" w:color="auto" w:fill="auto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979" w:type="dxa"/>
            <w:shd w:val="clear" w:color="auto" w:fill="auto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  <w:tc>
          <w:tcPr>
            <w:tcW w:w="1985" w:type="dxa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01.01.2018</w:t>
            </w:r>
          </w:p>
        </w:tc>
        <w:tc>
          <w:tcPr>
            <w:tcW w:w="2126" w:type="dxa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01.01.2019</w:t>
            </w:r>
          </w:p>
        </w:tc>
      </w:tr>
      <w:tr w:rsidR="008B70CD" w:rsidRPr="00862724" w:rsidTr="008B70CD">
        <w:trPr>
          <w:trHeight w:val="299"/>
        </w:trPr>
        <w:tc>
          <w:tcPr>
            <w:tcW w:w="3269" w:type="dxa"/>
            <w:shd w:val="clear" w:color="auto" w:fill="auto"/>
          </w:tcPr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Кармалы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Мордово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Лбище</w:t>
            </w:r>
          </w:p>
          <w:p w:rsidR="008B70CD" w:rsidRPr="002A683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Кольцово</w:t>
            </w:r>
          </w:p>
        </w:tc>
        <w:tc>
          <w:tcPr>
            <w:tcW w:w="1979" w:type="dxa"/>
            <w:shd w:val="clear" w:color="auto" w:fill="auto"/>
          </w:tcPr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232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71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103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45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8 </w:t>
            </w:r>
          </w:p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1985" w:type="dxa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126" w:type="dxa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B70CD" w:rsidRPr="00862724" w:rsidTr="008B70CD">
        <w:trPr>
          <w:trHeight w:val="68"/>
        </w:trPr>
        <w:tc>
          <w:tcPr>
            <w:tcW w:w="326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70CD" w:rsidRPr="00862724" w:rsidTr="008B70CD">
        <w:trPr>
          <w:trHeight w:val="177"/>
        </w:trPr>
        <w:tc>
          <w:tcPr>
            <w:tcW w:w="326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459</w:t>
            </w:r>
          </w:p>
        </w:tc>
        <w:tc>
          <w:tcPr>
            <w:tcW w:w="1985" w:type="dxa"/>
            <w:shd w:val="clear" w:color="auto" w:fill="FFFFFF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442</w:t>
            </w:r>
          </w:p>
        </w:tc>
        <w:tc>
          <w:tcPr>
            <w:tcW w:w="2126" w:type="dxa"/>
            <w:shd w:val="clear" w:color="auto" w:fill="FFFFFF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9647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61"/>
        <w:gridCol w:w="1843"/>
        <w:gridCol w:w="1842"/>
        <w:gridCol w:w="1701"/>
      </w:tblGrid>
      <w:tr w:rsidR="008B70CD" w:rsidRPr="00862724" w:rsidTr="008B70CD">
        <w:trPr>
          <w:trHeight w:val="305"/>
        </w:trPr>
        <w:tc>
          <w:tcPr>
            <w:tcW w:w="4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6553A0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01.01.2018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01.01.2019</w:t>
            </w:r>
          </w:p>
        </w:tc>
      </w:tr>
      <w:tr w:rsidR="008B70CD" w:rsidRPr="003E7800" w:rsidTr="008B70CD">
        <w:trPr>
          <w:trHeight w:val="295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78</w:t>
            </w: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коров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87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87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43</w:t>
            </w: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свиней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105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</w:tr>
      <w:tr w:rsidR="008B70CD" w:rsidRPr="003E7800" w:rsidTr="008B70CD">
        <w:trPr>
          <w:trHeight w:val="273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Лошадей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CB0CDB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CB0CDB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CB0CDB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95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E6784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  50\70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50/70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52/73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Default="00A124BC" w:rsidP="006947E6">
      <w:pPr>
        <w:pStyle w:val="af9"/>
        <w:numPr>
          <w:ilvl w:val="2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Жилищный фонд</w:t>
      </w:r>
    </w:p>
    <w:p w:rsidR="006947E6" w:rsidRPr="00862724" w:rsidRDefault="006947E6" w:rsidP="006947E6">
      <w:pPr>
        <w:pStyle w:val="af9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жилищно - коммунальной сферы сельского </w:t>
      </w:r>
      <w:r w:rsidR="00B445C9">
        <w:rPr>
          <w:rFonts w:ascii="Times New Roman" w:hAnsi="Times New Roman" w:cs="Times New Roman"/>
          <w:b/>
          <w:bCs/>
          <w:sz w:val="24"/>
          <w:szCs w:val="24"/>
        </w:rPr>
        <w:t>поселения Севрюкаево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695"/>
        <w:gridCol w:w="5756"/>
        <w:gridCol w:w="1843"/>
        <w:gridCol w:w="1843"/>
      </w:tblGrid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 пп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50435C" w:rsidRDefault="008B70CD" w:rsidP="000935E5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01.01.2018</w:t>
            </w:r>
            <w:r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50435C" w:rsidRDefault="008B70CD" w:rsidP="000935E5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01.01.2019г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площади,  в т.ч.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11657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11657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11611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9931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70"/>
        <w:gridCol w:w="1275"/>
        <w:gridCol w:w="1843"/>
        <w:gridCol w:w="1843"/>
      </w:tblGrid>
      <w:tr w:rsidR="008B70CD" w:rsidRPr="00862724" w:rsidTr="008B70CD">
        <w:trPr>
          <w:trHeight w:val="465"/>
        </w:trPr>
        <w:tc>
          <w:tcPr>
            <w:tcW w:w="4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50435C" w:rsidRDefault="008B70CD" w:rsidP="00EF7C8C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Единица измерения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50435C" w:rsidRDefault="008B70CD" w:rsidP="00A439BF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01.01.2018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50435C" w:rsidRDefault="008B70CD" w:rsidP="00A439BF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01.01.2019</w:t>
            </w:r>
          </w:p>
        </w:tc>
      </w:tr>
      <w:tr w:rsidR="008B70CD" w:rsidRPr="00862724" w:rsidTr="008B70CD">
        <w:trPr>
          <w:trHeight w:val="405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EF5E9F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EF5E9F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</w:tr>
      <w:tr w:rsidR="008B70CD" w:rsidRPr="00862724" w:rsidTr="008B70CD">
        <w:trPr>
          <w:trHeight w:val="264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03624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.,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</w:t>
            </w:r>
          </w:p>
        </w:tc>
      </w:tr>
      <w:tr w:rsidR="008B70CD" w:rsidRPr="00862724" w:rsidTr="008B70CD">
        <w:trPr>
          <w:trHeight w:val="264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03624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(местн.отопление, без канализации)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8B70CD" w:rsidRPr="00862724" w:rsidTr="008B70CD">
        <w:trPr>
          <w:trHeight w:val="905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16,8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–  </w:t>
      </w:r>
      <w:r w:rsidR="000F689F">
        <w:rPr>
          <w:rFonts w:ascii="Times New Roman" w:hAnsi="Times New Roman" w:cs="Times New Roman"/>
          <w:sz w:val="24"/>
          <w:szCs w:val="24"/>
        </w:rPr>
        <w:t>11,5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AA2E52">
        <w:rPr>
          <w:rFonts w:ascii="Times New Roman" w:hAnsi="Times New Roman" w:cs="Times New Roman"/>
          <w:sz w:val="24"/>
          <w:szCs w:val="24"/>
        </w:rPr>
        <w:t>16,3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услугам  ЖКХ предоставляемым  в поселении  относится, </w:t>
      </w:r>
      <w:r w:rsidR="00A83EA5" w:rsidRPr="00862724">
        <w:rPr>
          <w:rFonts w:ascii="Times New Roman" w:hAnsi="Times New Roman" w:cs="Times New Roman"/>
          <w:sz w:val="24"/>
          <w:szCs w:val="24"/>
        </w:rPr>
        <w:t>вывоз мусора,  в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>населения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электроснабжение</w:t>
      </w:r>
      <w:r w:rsidR="00B624F6"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  <w:r w:rsidR="00B75799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0F689F">
        <w:rPr>
          <w:rFonts w:ascii="Times New Roman" w:hAnsi="Times New Roman" w:cs="Times New Roman"/>
          <w:sz w:val="24"/>
          <w:szCs w:val="24"/>
        </w:rPr>
        <w:t>селе 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 детский сад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«</w:t>
      </w:r>
      <w:r w:rsidR="000F689F">
        <w:rPr>
          <w:rFonts w:ascii="Times New Roman" w:hAnsi="Times New Roman" w:cs="Times New Roman"/>
          <w:sz w:val="24"/>
          <w:szCs w:val="24"/>
        </w:rPr>
        <w:t>Красная Шапочка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 w:rsidR="000F689F">
        <w:rPr>
          <w:rFonts w:ascii="Times New Roman" w:hAnsi="Times New Roman" w:cs="Times New Roman"/>
          <w:sz w:val="24"/>
          <w:szCs w:val="24"/>
        </w:rPr>
        <w:t>3</w:t>
      </w:r>
      <w:r w:rsidR="00AE19B6">
        <w:rPr>
          <w:rFonts w:ascii="Times New Roman" w:hAnsi="Times New Roman" w:cs="Times New Roman"/>
          <w:sz w:val="24"/>
          <w:szCs w:val="24"/>
        </w:rPr>
        <w:t>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анный детский сад посещают </w:t>
      </w:r>
      <w:r w:rsidR="000F689F"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0F689F">
        <w:rPr>
          <w:rFonts w:ascii="Times New Roman" w:hAnsi="Times New Roman" w:cs="Times New Roman"/>
          <w:sz w:val="24"/>
          <w:szCs w:val="24"/>
        </w:rPr>
        <w:t xml:space="preserve">120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ФАП в с. </w:t>
      </w:r>
      <w:r w:rsidR="000F689F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F689F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r w:rsidR="000F689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на </w:t>
      </w:r>
      <w:r w:rsidR="000F689F">
        <w:rPr>
          <w:rFonts w:ascii="Times New Roman" w:hAnsi="Times New Roman" w:cs="Times New Roman"/>
          <w:sz w:val="24"/>
          <w:szCs w:val="24"/>
        </w:rPr>
        <w:t>9</w:t>
      </w:r>
      <w:r w:rsidR="00A10514">
        <w:rPr>
          <w:rFonts w:ascii="Times New Roman" w:hAnsi="Times New Roman" w:cs="Times New Roman"/>
          <w:sz w:val="24"/>
          <w:szCs w:val="24"/>
        </w:rPr>
        <w:t>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</w:t>
      </w:r>
      <w:r w:rsidR="00D836D4">
        <w:rPr>
          <w:rFonts w:ascii="Times New Roman" w:hAnsi="Times New Roman" w:cs="Times New Roman"/>
          <w:sz w:val="24"/>
          <w:szCs w:val="24"/>
        </w:rPr>
        <w:t>т находится в состоянии требующем капитального ремонта.</w:t>
      </w:r>
    </w:p>
    <w:p w:rsidR="00156E3B" w:rsidRPr="00862724" w:rsidRDefault="00156E3B" w:rsidP="00156E3B">
      <w:pPr>
        <w:pStyle w:val="af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очевидна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D836D4">
        <w:rPr>
          <w:rFonts w:ascii="Times New Roman" w:eastAsia="Calibri" w:hAnsi="Times New Roman" w:cs="Times New Roman"/>
          <w:sz w:val="24"/>
          <w:szCs w:val="24"/>
        </w:rPr>
        <w:t>строительство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 xml:space="preserve">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D836D4">
        <w:rPr>
          <w:rFonts w:ascii="Times New Roman" w:eastAsia="Calibri" w:hAnsi="Times New Roman" w:cs="Times New Roman"/>
          <w:sz w:val="24"/>
          <w:szCs w:val="24"/>
        </w:rPr>
        <w:t xml:space="preserve"> = 800 кв.м</w:t>
      </w:r>
      <w:r w:rsidRPr="00862724">
        <w:rPr>
          <w:rFonts w:ascii="Times New Roman" w:eastAsia="Calibri" w:hAnsi="Times New Roman" w:cs="Times New Roman"/>
          <w:sz w:val="24"/>
          <w:szCs w:val="24"/>
        </w:rPr>
        <w:t>) до 202</w:t>
      </w:r>
      <w:r w:rsidR="0003106E">
        <w:rPr>
          <w:rFonts w:ascii="Times New Roman" w:eastAsia="Calibri" w:hAnsi="Times New Roman" w:cs="Times New Roman"/>
          <w:sz w:val="24"/>
          <w:szCs w:val="24"/>
        </w:rPr>
        <w:t>7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D836D4">
        <w:rPr>
          <w:rFonts w:ascii="Times New Roman" w:eastAsia="Calibri" w:hAnsi="Times New Roman" w:cs="Times New Roman"/>
          <w:sz w:val="24"/>
          <w:szCs w:val="24"/>
        </w:rPr>
        <w:t xml:space="preserve"> в с.Севрюкаево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</w:t>
      </w:r>
      <w:r w:rsidR="00D836D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Севрюкаево, Кармалы,, Мордово, Лбище, Кольцово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>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hyperlink r:id="rId9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</w:t>
      </w:r>
      <w:r w:rsidR="00424162">
        <w:rPr>
          <w:rFonts w:ascii="Times New Roman" w:hAnsi="Times New Roman" w:cs="Times New Roman"/>
          <w:sz w:val="24"/>
          <w:szCs w:val="24"/>
        </w:rPr>
        <w:t xml:space="preserve"> Севрюкаево 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1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2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424162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Севрюкаево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lastRenderedPageBreak/>
        <w:t xml:space="preserve">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424162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Севрюкаево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</w:t>
      </w:r>
      <w:r w:rsidR="005826BE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агаются  следующие мероприятия:</w:t>
      </w:r>
    </w:p>
    <w:p w:rsidR="00156E3B" w:rsidRPr="002B3D97" w:rsidRDefault="00156E3B" w:rsidP="00156E3B">
      <w:pPr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  <w:r w:rsidR="002B3D97"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  <w:t>:</w:t>
      </w:r>
    </w:p>
    <w:p w:rsidR="00424162" w:rsidRDefault="006947E6" w:rsidP="00526A60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6947E6">
        <w:rPr>
          <w:rFonts w:ascii="Times New Roman" w:hAnsi="Times New Roman"/>
          <w:kern w:val="2"/>
          <w:sz w:val="24"/>
          <w:szCs w:val="24"/>
        </w:rPr>
        <w:t xml:space="preserve">1. </w:t>
      </w:r>
      <w:r>
        <w:rPr>
          <w:rFonts w:ascii="Times New Roman" w:hAnsi="Times New Roman"/>
          <w:kern w:val="2"/>
          <w:sz w:val="24"/>
          <w:szCs w:val="24"/>
        </w:rPr>
        <w:t xml:space="preserve"> </w:t>
      </w:r>
      <w:r w:rsidR="00526A60">
        <w:rPr>
          <w:rFonts w:ascii="Times New Roman" w:hAnsi="Times New Roman"/>
          <w:kern w:val="2"/>
          <w:sz w:val="24"/>
          <w:szCs w:val="24"/>
          <w:u w:val="single"/>
        </w:rPr>
        <w:t xml:space="preserve"> </w:t>
      </w:r>
      <w:r w:rsidR="007E00F8" w:rsidRPr="00526A60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526A60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  <w:r>
        <w:rPr>
          <w:rFonts w:ascii="Times New Roman" w:hAnsi="Times New Roman"/>
          <w:kern w:val="2"/>
          <w:sz w:val="24"/>
          <w:szCs w:val="24"/>
          <w:u w:val="single"/>
        </w:rPr>
        <w:t>:</w:t>
      </w:r>
    </w:p>
    <w:p w:rsidR="00156E3B" w:rsidRDefault="00156E3B" w:rsidP="00526A60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424162">
        <w:rPr>
          <w:rFonts w:ascii="Times New Roman" w:hAnsi="Times New Roman"/>
          <w:kern w:val="2"/>
          <w:sz w:val="24"/>
          <w:szCs w:val="24"/>
        </w:rPr>
        <w:t>открытой спортивной площадки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в с. Севрюкаево, планируется до 2027г.</w:t>
      </w:r>
    </w:p>
    <w:p w:rsidR="00550F3A" w:rsidRPr="006947E6" w:rsidRDefault="006947E6" w:rsidP="006947E6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highlight w:val="yellow"/>
        </w:rPr>
      </w:pPr>
      <w:r>
        <w:rPr>
          <w:rFonts w:ascii="Times New Roman" w:hAnsi="Times New Roman"/>
          <w:kern w:val="2"/>
          <w:sz w:val="24"/>
          <w:szCs w:val="24"/>
        </w:rPr>
        <w:t xml:space="preserve">2. 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</w:p>
    <w:p w:rsidR="00156E3B" w:rsidRPr="00862724" w:rsidRDefault="00156E3B" w:rsidP="00550F3A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</w:t>
      </w:r>
      <w:r w:rsidR="00424162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>
        <w:rPr>
          <w:rFonts w:ascii="Times New Roman" w:hAnsi="Times New Roman"/>
          <w:kern w:val="2"/>
          <w:sz w:val="24"/>
          <w:szCs w:val="24"/>
        </w:rPr>
        <w:t>, планируется до 2027г.</w:t>
      </w:r>
    </w:p>
    <w:p w:rsidR="00156E3B" w:rsidRPr="005826BE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реконструкция дома культуры с улучшением условий в с. </w:t>
      </w:r>
      <w:r w:rsidR="00424162">
        <w:rPr>
          <w:rFonts w:ascii="Times New Roman" w:hAnsi="Times New Roman"/>
          <w:kern w:val="2"/>
          <w:sz w:val="24"/>
          <w:szCs w:val="24"/>
        </w:rPr>
        <w:t>Севрюкаево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862724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03106E" w:rsidRDefault="00D65A76" w:rsidP="00550F3A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03106E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Расширение </w:t>
      </w:r>
      <w:r w:rsidR="007E00F8" w:rsidRPr="0003106E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424162" w:rsidRPr="0003106E">
        <w:rPr>
          <w:rFonts w:ascii="Times New Roman" w:hAnsi="Times New Roman"/>
          <w:kern w:val="2"/>
          <w:sz w:val="24"/>
          <w:szCs w:val="24"/>
        </w:rPr>
        <w:t>на 1</w:t>
      </w:r>
      <w:r w:rsidR="007E00F8" w:rsidRPr="0003106E">
        <w:rPr>
          <w:rFonts w:ascii="Times New Roman" w:hAnsi="Times New Roman"/>
          <w:kern w:val="2"/>
          <w:sz w:val="24"/>
          <w:szCs w:val="24"/>
        </w:rPr>
        <w:t xml:space="preserve"> га 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в с. </w:t>
      </w:r>
      <w:r w:rsidR="00424162" w:rsidRPr="0003106E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 w:rsidRPr="0003106E">
        <w:rPr>
          <w:rFonts w:ascii="Times New Roman" w:hAnsi="Times New Roman"/>
          <w:kern w:val="2"/>
          <w:sz w:val="24"/>
          <w:szCs w:val="24"/>
        </w:rPr>
        <w:t>, планируется до 2027г.</w:t>
      </w:r>
    </w:p>
    <w:p w:rsidR="007E00F8" w:rsidRPr="00862724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156E3B" w:rsidRPr="00862724" w:rsidRDefault="00D65A76" w:rsidP="007E00F8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0D1334">
        <w:rPr>
          <w:rFonts w:ascii="Times New Roman" w:hAnsi="Times New Roman"/>
          <w:kern w:val="2"/>
          <w:sz w:val="24"/>
          <w:szCs w:val="24"/>
        </w:rPr>
        <w:t xml:space="preserve"> объектов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культурно-бытового обслуживания 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</w:t>
      </w:r>
      <w:r w:rsidR="0003106E">
        <w:rPr>
          <w:rFonts w:ascii="Times New Roman" w:hAnsi="Times New Roman"/>
          <w:kern w:val="2"/>
          <w:sz w:val="24"/>
          <w:szCs w:val="24"/>
          <w:lang w:val="en-US"/>
        </w:rPr>
        <w:t>S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общ. =135кв.м.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в с. </w:t>
      </w:r>
      <w:r w:rsidR="000D1334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планируется до 2033г.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Pr="00862724" w:rsidRDefault="00156E3B" w:rsidP="00156E3B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основных эле</w:t>
      </w:r>
      <w:r w:rsidR="009D68AF">
        <w:rPr>
          <w:rFonts w:ascii="Times New Roman" w:hAnsi="Times New Roman" w:cs="Times New Roman"/>
          <w:b/>
          <w:bCs/>
          <w:sz w:val="24"/>
          <w:szCs w:val="24"/>
        </w:rPr>
        <w:t>ментов сельского</w:t>
      </w:r>
      <w:r w:rsidR="009E0AE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68AF">
        <w:rPr>
          <w:rFonts w:ascii="Times New Roman" w:hAnsi="Times New Roman" w:cs="Times New Roman"/>
          <w:b/>
          <w:bCs/>
          <w:sz w:val="24"/>
          <w:szCs w:val="24"/>
        </w:rPr>
        <w:t>поселения Севрюкаево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"/>
        <w:gridCol w:w="4103"/>
        <w:gridCol w:w="1984"/>
        <w:gridCol w:w="1417"/>
        <w:gridCol w:w="3261"/>
      </w:tblGrid>
      <w:tr w:rsidR="00156E3B" w:rsidRPr="00862724" w:rsidTr="00156E3B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0170A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E94B09" w:rsidRPr="00D32920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2019 - </w:t>
            </w:r>
          </w:p>
          <w:p w:rsidR="00E94B0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03106E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9D68A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508</w:t>
            </w:r>
            <w:r w:rsidR="009D68AF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000</w:t>
            </w:r>
          </w:p>
          <w:p w:rsidR="00E94B09" w:rsidRPr="0003106E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3106E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9D68AF" w:rsidRPr="000310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508</w:t>
            </w:r>
            <w:r w:rsidR="009D68AF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000</w:t>
            </w:r>
          </w:p>
          <w:p w:rsidR="00156E3B" w:rsidRPr="009E0AE6" w:rsidRDefault="0000170A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3106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9D68AF" w:rsidRPr="000310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03106E">
              <w:rPr>
                <w:rFonts w:ascii="Times New Roman" w:hAnsi="Times New Roman" w:cs="Times New Roman"/>
                <w:sz w:val="24"/>
                <w:szCs w:val="24"/>
              </w:rPr>
              <w:t xml:space="preserve">2027 – 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2266,61</w:t>
            </w:r>
            <w:r w:rsidR="0003106E" w:rsidRPr="000310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26A60"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новых рабочих мест, повышение уровня оплаты труда персонала, снижение уровня безработицы, увеличение доходной части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местного бюджета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56E3B" w:rsidRPr="00F80E9B" w:rsidRDefault="00011501" w:rsidP="009D68AF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     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9E0AE6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2019 –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89000р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2020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– 89000руб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E94B09" w:rsidRPr="00F874E9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 – 2027  - 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89000р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E94B09" w:rsidRPr="00F80E9B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E94B09" w:rsidRPr="00F874E9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E0AE6" w:rsidRPr="00011501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E94B09" w:rsidRPr="00F874E9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E0AE6" w:rsidRPr="00011501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E94B09" w:rsidRPr="00F80E9B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4B09" w:rsidRPr="00F874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2027  - 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E515C7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632586р</w:t>
            </w:r>
            <w:r w:rsidR="00011501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E94B09" w:rsidRPr="00E515C7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11501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  <w:p w:rsidR="00E94B09" w:rsidRP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2021- 2027 –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Благоустроительные работы в населенных пунктах 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25000р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уб</w:t>
            </w:r>
          </w:p>
          <w:p w:rsidR="00C86A51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25000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  <w:p w:rsidR="00E94B09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2027 –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2498000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Работы 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 улиц  и  установке    дополнительных светильников. </w:t>
            </w:r>
          </w:p>
        </w:tc>
      </w:tr>
      <w:tr w:rsidR="00E94B09" w:rsidRPr="00862724" w:rsidTr="00156E3B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157" w:type="pct"/>
        <w:tblLook w:val="04A0" w:firstRow="1" w:lastRow="0" w:firstColumn="1" w:lastColumn="0" w:noHBand="0" w:noVBand="1"/>
      </w:tblPr>
      <w:tblGrid>
        <w:gridCol w:w="540"/>
        <w:gridCol w:w="2504"/>
        <w:gridCol w:w="696"/>
        <w:gridCol w:w="696"/>
        <w:gridCol w:w="696"/>
        <w:gridCol w:w="765"/>
        <w:gridCol w:w="707"/>
        <w:gridCol w:w="1347"/>
        <w:gridCol w:w="2504"/>
      </w:tblGrid>
      <w:tr w:rsidR="00490DCF" w:rsidRPr="00862724" w:rsidTr="00490DCF">
        <w:tc>
          <w:tcPr>
            <w:tcW w:w="25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19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2014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490DCF" w:rsidRPr="00862724" w:rsidTr="00490DCF">
        <w:tc>
          <w:tcPr>
            <w:tcW w:w="25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2020 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(2027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год)</w:t>
            </w:r>
          </w:p>
        </w:tc>
        <w:tc>
          <w:tcPr>
            <w:tcW w:w="119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1 - 6 лет, получающих дошкольную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C86A51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прав граждан на доступное качественное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дошкольное образование</w:t>
            </w: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C86A51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8646E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lastRenderedPageBreak/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99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14" w:type="pct"/>
          </w:tcPr>
          <w:p w:rsidR="00156E3B" w:rsidRPr="00862724" w:rsidRDefault="00490DCF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513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</w:t>
            </w:r>
          </w:p>
        </w:tc>
        <w:tc>
          <w:tcPr>
            <w:tcW w:w="548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2023</w:t>
            </w:r>
          </w:p>
        </w:tc>
        <w:tc>
          <w:tcPr>
            <w:tcW w:w="772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2024</w:t>
            </w:r>
            <w:r w:rsidR="00156E3B"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-2027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52</w:t>
            </w:r>
          </w:p>
        </w:tc>
        <w:tc>
          <w:tcPr>
            <w:tcW w:w="599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14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13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48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772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490DC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38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дошкольного,и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A4332A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1.. плоскостные сооружения-1</w:t>
      </w:r>
      <w:r w:rsidR="00457FF4"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 xml:space="preserve">Севрюкаево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6947E6">
      <w:footerReference w:type="default" r:id="rId13"/>
      <w:pgSz w:w="11906" w:h="16838"/>
      <w:pgMar w:top="851" w:right="851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5BE7" w:rsidRDefault="00B75BE7" w:rsidP="00675EC2">
      <w:pPr>
        <w:spacing w:after="0" w:line="240" w:lineRule="auto"/>
      </w:pPr>
      <w:r>
        <w:separator/>
      </w:r>
    </w:p>
  </w:endnote>
  <w:endnote w:type="continuationSeparator" w:id="0">
    <w:p w:rsidR="00B75BE7" w:rsidRDefault="00B75BE7" w:rsidP="00675E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Symbol">
    <w:altName w:val="MV Boli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9850899"/>
      <w:docPartObj>
        <w:docPartGallery w:val="Page Numbers (Bottom of Page)"/>
        <w:docPartUnique/>
      </w:docPartObj>
    </w:sdtPr>
    <w:sdtContent>
      <w:p w:rsidR="006947E6" w:rsidRDefault="006947E6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07A0">
          <w:rPr>
            <w:noProof/>
          </w:rPr>
          <w:t>2</w:t>
        </w:r>
        <w:r>
          <w:fldChar w:fldCharType="end"/>
        </w:r>
      </w:p>
    </w:sdtContent>
  </w:sdt>
  <w:p w:rsidR="006947E6" w:rsidRDefault="006947E6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5BE7" w:rsidRDefault="00B75BE7" w:rsidP="00675EC2">
      <w:pPr>
        <w:spacing w:after="0" w:line="240" w:lineRule="auto"/>
      </w:pPr>
      <w:r>
        <w:separator/>
      </w:r>
    </w:p>
  </w:footnote>
  <w:footnote w:type="continuationSeparator" w:id="0">
    <w:p w:rsidR="00B75BE7" w:rsidRDefault="00B75BE7" w:rsidP="00675E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E431B"/>
    <w:multiLevelType w:val="multilevel"/>
    <w:tmpl w:val="90BAB9B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69" w:hanging="660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EF7C8C"/>
    <w:rsid w:val="0000170A"/>
    <w:rsid w:val="00004B62"/>
    <w:rsid w:val="00011501"/>
    <w:rsid w:val="000206B8"/>
    <w:rsid w:val="00025364"/>
    <w:rsid w:val="00026D0A"/>
    <w:rsid w:val="0003106E"/>
    <w:rsid w:val="000336CD"/>
    <w:rsid w:val="00034B27"/>
    <w:rsid w:val="000461AB"/>
    <w:rsid w:val="0006213B"/>
    <w:rsid w:val="000731A8"/>
    <w:rsid w:val="00082ADF"/>
    <w:rsid w:val="000935E5"/>
    <w:rsid w:val="00097374"/>
    <w:rsid w:val="00097791"/>
    <w:rsid w:val="000A236D"/>
    <w:rsid w:val="000A6345"/>
    <w:rsid w:val="000C1310"/>
    <w:rsid w:val="000D1334"/>
    <w:rsid w:val="000D6F44"/>
    <w:rsid w:val="000F17E9"/>
    <w:rsid w:val="000F56AC"/>
    <w:rsid w:val="000F689F"/>
    <w:rsid w:val="00101EC7"/>
    <w:rsid w:val="0011273D"/>
    <w:rsid w:val="001209CC"/>
    <w:rsid w:val="00122CBF"/>
    <w:rsid w:val="0012666A"/>
    <w:rsid w:val="001278F4"/>
    <w:rsid w:val="00134DEE"/>
    <w:rsid w:val="001419F5"/>
    <w:rsid w:val="001423AF"/>
    <w:rsid w:val="0015091B"/>
    <w:rsid w:val="00156E3B"/>
    <w:rsid w:val="001734FB"/>
    <w:rsid w:val="00187D4A"/>
    <w:rsid w:val="001946FE"/>
    <w:rsid w:val="001A504A"/>
    <w:rsid w:val="001B7C57"/>
    <w:rsid w:val="001D737E"/>
    <w:rsid w:val="001E2BB5"/>
    <w:rsid w:val="001F0435"/>
    <w:rsid w:val="001F3591"/>
    <w:rsid w:val="002000BA"/>
    <w:rsid w:val="002033C8"/>
    <w:rsid w:val="0023574A"/>
    <w:rsid w:val="002628B2"/>
    <w:rsid w:val="0027024C"/>
    <w:rsid w:val="00274379"/>
    <w:rsid w:val="00281ADF"/>
    <w:rsid w:val="0029285F"/>
    <w:rsid w:val="002A490D"/>
    <w:rsid w:val="002A67CA"/>
    <w:rsid w:val="002A683D"/>
    <w:rsid w:val="002B2B78"/>
    <w:rsid w:val="002B3D97"/>
    <w:rsid w:val="002C39FC"/>
    <w:rsid w:val="002C41DF"/>
    <w:rsid w:val="002D2FA6"/>
    <w:rsid w:val="002E1261"/>
    <w:rsid w:val="002E1546"/>
    <w:rsid w:val="002E287D"/>
    <w:rsid w:val="002F4B11"/>
    <w:rsid w:val="00300A23"/>
    <w:rsid w:val="00301A9A"/>
    <w:rsid w:val="003140C8"/>
    <w:rsid w:val="00337D76"/>
    <w:rsid w:val="00347109"/>
    <w:rsid w:val="0037529A"/>
    <w:rsid w:val="003A1541"/>
    <w:rsid w:val="003A7823"/>
    <w:rsid w:val="003B301A"/>
    <w:rsid w:val="003D3819"/>
    <w:rsid w:val="003E7800"/>
    <w:rsid w:val="003F345E"/>
    <w:rsid w:val="003F5D26"/>
    <w:rsid w:val="003F5EA2"/>
    <w:rsid w:val="00424162"/>
    <w:rsid w:val="00427A0B"/>
    <w:rsid w:val="00453909"/>
    <w:rsid w:val="00457FF4"/>
    <w:rsid w:val="004619D1"/>
    <w:rsid w:val="00471EA0"/>
    <w:rsid w:val="00477FB1"/>
    <w:rsid w:val="0048109E"/>
    <w:rsid w:val="004869C2"/>
    <w:rsid w:val="00490DCF"/>
    <w:rsid w:val="00490DE1"/>
    <w:rsid w:val="00495C57"/>
    <w:rsid w:val="004A05EB"/>
    <w:rsid w:val="004B17F5"/>
    <w:rsid w:val="004C131C"/>
    <w:rsid w:val="004C14A1"/>
    <w:rsid w:val="004F0E89"/>
    <w:rsid w:val="004F1DDD"/>
    <w:rsid w:val="0050435C"/>
    <w:rsid w:val="00504684"/>
    <w:rsid w:val="00504952"/>
    <w:rsid w:val="00505CBC"/>
    <w:rsid w:val="00507BA7"/>
    <w:rsid w:val="00510D93"/>
    <w:rsid w:val="00515987"/>
    <w:rsid w:val="00517F6F"/>
    <w:rsid w:val="0052475C"/>
    <w:rsid w:val="00526A60"/>
    <w:rsid w:val="005275F6"/>
    <w:rsid w:val="00550F3A"/>
    <w:rsid w:val="00551725"/>
    <w:rsid w:val="00572CBA"/>
    <w:rsid w:val="0057343C"/>
    <w:rsid w:val="005826BE"/>
    <w:rsid w:val="00584CC8"/>
    <w:rsid w:val="0058696E"/>
    <w:rsid w:val="00587238"/>
    <w:rsid w:val="00590784"/>
    <w:rsid w:val="00594B99"/>
    <w:rsid w:val="0059763C"/>
    <w:rsid w:val="005A3C08"/>
    <w:rsid w:val="005C4A54"/>
    <w:rsid w:val="005E6246"/>
    <w:rsid w:val="005E6511"/>
    <w:rsid w:val="005F075E"/>
    <w:rsid w:val="005F67B6"/>
    <w:rsid w:val="00602941"/>
    <w:rsid w:val="0060795D"/>
    <w:rsid w:val="00613B76"/>
    <w:rsid w:val="00632B33"/>
    <w:rsid w:val="00635DD5"/>
    <w:rsid w:val="00641A01"/>
    <w:rsid w:val="00642EDA"/>
    <w:rsid w:val="00643FBC"/>
    <w:rsid w:val="006468C3"/>
    <w:rsid w:val="00647C99"/>
    <w:rsid w:val="006553A0"/>
    <w:rsid w:val="00675EC2"/>
    <w:rsid w:val="00686608"/>
    <w:rsid w:val="00691D86"/>
    <w:rsid w:val="0069406A"/>
    <w:rsid w:val="006947E6"/>
    <w:rsid w:val="006A1218"/>
    <w:rsid w:val="006B1EC3"/>
    <w:rsid w:val="006C2EBE"/>
    <w:rsid w:val="006C38DB"/>
    <w:rsid w:val="006C3CEA"/>
    <w:rsid w:val="006D745F"/>
    <w:rsid w:val="006E17AD"/>
    <w:rsid w:val="006E4072"/>
    <w:rsid w:val="00701417"/>
    <w:rsid w:val="00710062"/>
    <w:rsid w:val="00712799"/>
    <w:rsid w:val="007246C4"/>
    <w:rsid w:val="00742C36"/>
    <w:rsid w:val="00743858"/>
    <w:rsid w:val="00743928"/>
    <w:rsid w:val="00753C75"/>
    <w:rsid w:val="00754416"/>
    <w:rsid w:val="007A23E2"/>
    <w:rsid w:val="007B23B5"/>
    <w:rsid w:val="007E00F8"/>
    <w:rsid w:val="007F1D67"/>
    <w:rsid w:val="007F2D6C"/>
    <w:rsid w:val="007F3AE4"/>
    <w:rsid w:val="00801130"/>
    <w:rsid w:val="00804BF4"/>
    <w:rsid w:val="00806278"/>
    <w:rsid w:val="00815F48"/>
    <w:rsid w:val="008216F9"/>
    <w:rsid w:val="00825E45"/>
    <w:rsid w:val="00832A32"/>
    <w:rsid w:val="00832CCE"/>
    <w:rsid w:val="00835698"/>
    <w:rsid w:val="00862724"/>
    <w:rsid w:val="008979B6"/>
    <w:rsid w:val="008A0F45"/>
    <w:rsid w:val="008B70CD"/>
    <w:rsid w:val="008C6419"/>
    <w:rsid w:val="008C6639"/>
    <w:rsid w:val="008D2061"/>
    <w:rsid w:val="008E5CC1"/>
    <w:rsid w:val="009023EA"/>
    <w:rsid w:val="009075C7"/>
    <w:rsid w:val="0092341A"/>
    <w:rsid w:val="00932311"/>
    <w:rsid w:val="00984286"/>
    <w:rsid w:val="00986CBB"/>
    <w:rsid w:val="00987447"/>
    <w:rsid w:val="009903EE"/>
    <w:rsid w:val="00993A97"/>
    <w:rsid w:val="00995B78"/>
    <w:rsid w:val="009A7934"/>
    <w:rsid w:val="009B0B20"/>
    <w:rsid w:val="009B281C"/>
    <w:rsid w:val="009C4A79"/>
    <w:rsid w:val="009C5B46"/>
    <w:rsid w:val="009D68AF"/>
    <w:rsid w:val="009D7FC1"/>
    <w:rsid w:val="009E0AE6"/>
    <w:rsid w:val="009E3509"/>
    <w:rsid w:val="009F0F59"/>
    <w:rsid w:val="009F2C25"/>
    <w:rsid w:val="00A059B6"/>
    <w:rsid w:val="00A0679C"/>
    <w:rsid w:val="00A06FB4"/>
    <w:rsid w:val="00A10514"/>
    <w:rsid w:val="00A124BC"/>
    <w:rsid w:val="00A16365"/>
    <w:rsid w:val="00A23F64"/>
    <w:rsid w:val="00A4332A"/>
    <w:rsid w:val="00A439BF"/>
    <w:rsid w:val="00A4614F"/>
    <w:rsid w:val="00A57836"/>
    <w:rsid w:val="00A61D73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D268D"/>
    <w:rsid w:val="00AE19B6"/>
    <w:rsid w:val="00AF0D76"/>
    <w:rsid w:val="00AF17A1"/>
    <w:rsid w:val="00B006AD"/>
    <w:rsid w:val="00B121B6"/>
    <w:rsid w:val="00B22A67"/>
    <w:rsid w:val="00B275DA"/>
    <w:rsid w:val="00B445C9"/>
    <w:rsid w:val="00B47131"/>
    <w:rsid w:val="00B51BD7"/>
    <w:rsid w:val="00B52CF6"/>
    <w:rsid w:val="00B56988"/>
    <w:rsid w:val="00B624F6"/>
    <w:rsid w:val="00B725A5"/>
    <w:rsid w:val="00B7279C"/>
    <w:rsid w:val="00B75799"/>
    <w:rsid w:val="00B75BE7"/>
    <w:rsid w:val="00B768FD"/>
    <w:rsid w:val="00B76DE2"/>
    <w:rsid w:val="00B83329"/>
    <w:rsid w:val="00B8646E"/>
    <w:rsid w:val="00B9061A"/>
    <w:rsid w:val="00B92833"/>
    <w:rsid w:val="00B9608F"/>
    <w:rsid w:val="00BA3561"/>
    <w:rsid w:val="00BB00BC"/>
    <w:rsid w:val="00BB1A39"/>
    <w:rsid w:val="00BC01D7"/>
    <w:rsid w:val="00BC2E5A"/>
    <w:rsid w:val="00BC5979"/>
    <w:rsid w:val="00BD7FE4"/>
    <w:rsid w:val="00C034C1"/>
    <w:rsid w:val="00C10FE0"/>
    <w:rsid w:val="00C1351C"/>
    <w:rsid w:val="00C24C04"/>
    <w:rsid w:val="00C34755"/>
    <w:rsid w:val="00C41607"/>
    <w:rsid w:val="00C52A19"/>
    <w:rsid w:val="00C547C2"/>
    <w:rsid w:val="00C607A0"/>
    <w:rsid w:val="00C6191B"/>
    <w:rsid w:val="00C66E94"/>
    <w:rsid w:val="00C71AA5"/>
    <w:rsid w:val="00C8071A"/>
    <w:rsid w:val="00C85C3A"/>
    <w:rsid w:val="00C86A51"/>
    <w:rsid w:val="00CB0CDB"/>
    <w:rsid w:val="00CB7C43"/>
    <w:rsid w:val="00CC2703"/>
    <w:rsid w:val="00CC70AA"/>
    <w:rsid w:val="00CD294F"/>
    <w:rsid w:val="00CE0BAA"/>
    <w:rsid w:val="00D20760"/>
    <w:rsid w:val="00D22CFD"/>
    <w:rsid w:val="00D30E4F"/>
    <w:rsid w:val="00D36BC4"/>
    <w:rsid w:val="00D4562E"/>
    <w:rsid w:val="00D6093F"/>
    <w:rsid w:val="00D6566D"/>
    <w:rsid w:val="00D65A76"/>
    <w:rsid w:val="00D71203"/>
    <w:rsid w:val="00D71396"/>
    <w:rsid w:val="00D75583"/>
    <w:rsid w:val="00D836D4"/>
    <w:rsid w:val="00D83CE7"/>
    <w:rsid w:val="00DB2A9A"/>
    <w:rsid w:val="00DE2F5C"/>
    <w:rsid w:val="00DE66E5"/>
    <w:rsid w:val="00E03624"/>
    <w:rsid w:val="00E0483D"/>
    <w:rsid w:val="00E05D0E"/>
    <w:rsid w:val="00E170D0"/>
    <w:rsid w:val="00E17469"/>
    <w:rsid w:val="00E30A67"/>
    <w:rsid w:val="00E40254"/>
    <w:rsid w:val="00E42928"/>
    <w:rsid w:val="00E62F60"/>
    <w:rsid w:val="00E67845"/>
    <w:rsid w:val="00E842C0"/>
    <w:rsid w:val="00E9250F"/>
    <w:rsid w:val="00E9332D"/>
    <w:rsid w:val="00E94B09"/>
    <w:rsid w:val="00EA1802"/>
    <w:rsid w:val="00EB0942"/>
    <w:rsid w:val="00EC2851"/>
    <w:rsid w:val="00EC491E"/>
    <w:rsid w:val="00ED2B93"/>
    <w:rsid w:val="00ED4591"/>
    <w:rsid w:val="00EE0961"/>
    <w:rsid w:val="00EE2B4F"/>
    <w:rsid w:val="00EE44A9"/>
    <w:rsid w:val="00EF315A"/>
    <w:rsid w:val="00EF5E9F"/>
    <w:rsid w:val="00EF7C8C"/>
    <w:rsid w:val="00F10B61"/>
    <w:rsid w:val="00F1287C"/>
    <w:rsid w:val="00F26552"/>
    <w:rsid w:val="00F4056E"/>
    <w:rsid w:val="00F509B7"/>
    <w:rsid w:val="00F60198"/>
    <w:rsid w:val="00F654A9"/>
    <w:rsid w:val="00F774C4"/>
    <w:rsid w:val="00F80D1F"/>
    <w:rsid w:val="00F80E9B"/>
    <w:rsid w:val="00F8638E"/>
    <w:rsid w:val="00F9356E"/>
    <w:rsid w:val="00FA51EA"/>
    <w:rsid w:val="00FC5573"/>
    <w:rsid w:val="00FC6AE8"/>
    <w:rsid w:val="00FE00F8"/>
    <w:rsid w:val="00FF24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62D48B"/>
  <w15:docId w15:val="{BEBCA295-10E6-4A89-AF37-CCCF413A3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12">
    <w:name w:val="Заголовок1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7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8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9">
    <w:name w:val="Body Text Indent"/>
    <w:basedOn w:val="a"/>
    <w:link w:val="a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link w:val="a9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5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b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Subtitle"/>
    <w:basedOn w:val="a"/>
    <w:next w:val="a0"/>
    <w:link w:val="ad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d">
    <w:name w:val="Подзаголовок Знак"/>
    <w:link w:val="ac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e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">
    <w:name w:val="Balloon Text"/>
    <w:basedOn w:val="a"/>
    <w:link w:val="af0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0">
    <w:name w:val="Текст выноски Знак"/>
    <w:link w:val="af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6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1">
    <w:name w:val="index heading"/>
    <w:basedOn w:val="a"/>
    <w:next w:val="16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2">
    <w:name w:val="header"/>
    <w:basedOn w:val="a"/>
    <w:link w:val="af3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3">
    <w:name w:val="Верхний колонтитул Знак"/>
    <w:link w:val="af2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4">
    <w:name w:val="footer"/>
    <w:basedOn w:val="a"/>
    <w:link w:val="af5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5">
    <w:name w:val="Нижний колонтитул Знак"/>
    <w:link w:val="af4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6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7">
    <w:name w:val="Заголовок таблицы"/>
    <w:basedOn w:val="af6"/>
    <w:uiPriority w:val="99"/>
    <w:rsid w:val="00EF7C8C"/>
    <w:pPr>
      <w:jc w:val="center"/>
    </w:pPr>
    <w:rPr>
      <w:b/>
      <w:bCs/>
    </w:rPr>
  </w:style>
  <w:style w:type="paragraph" w:customStyle="1" w:styleId="af8">
    <w:name w:val="Содержимое врезки"/>
    <w:basedOn w:val="a0"/>
    <w:uiPriority w:val="99"/>
    <w:rsid w:val="00EF7C8C"/>
  </w:style>
  <w:style w:type="paragraph" w:styleId="af9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a">
    <w:name w:val="Strong"/>
    <w:uiPriority w:val="99"/>
    <w:qFormat/>
    <w:rsid w:val="006468C3"/>
    <w:rPr>
      <w:b/>
      <w:bCs/>
    </w:rPr>
  </w:style>
  <w:style w:type="paragraph" w:styleId="afb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c">
    <w:name w:val="Table Grid"/>
    <w:basedOn w:val="a2"/>
    <w:uiPriority w:val="59"/>
    <w:locked/>
    <w:rsid w:val="003F5E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E4025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6C5007CD0ACBDEDB8847CFD4F34645A0ACE6F8F04A0CE7CF8A7E90530D6B2E7D0B11F7D419F3A66B10M2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3083BFC1E102B0310BC9A2D7D7A124B5C59359EE5F81788EE4F0212E9DC2C5EBA2758CD790828nAUAO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C77F478DCC612CC1E0A6343C17582FBA725721EA18A65285399BDBD6B406C1C1FE35C65749247CN9SBO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5EC729-8F14-43A2-A821-A7A57E9B8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</Pages>
  <Words>6504</Words>
  <Characters>37079</Characters>
  <Application>Microsoft Office Word</Application>
  <DocSecurity>0</DocSecurity>
  <Lines>308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21</cp:revision>
  <cp:lastPrinted>2019-11-18T09:52:00Z</cp:lastPrinted>
  <dcterms:created xsi:type="dcterms:W3CDTF">2017-12-31T16:40:00Z</dcterms:created>
  <dcterms:modified xsi:type="dcterms:W3CDTF">2019-11-18T10:06:00Z</dcterms:modified>
</cp:coreProperties>
</file>