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96BC23" w14:textId="77777777" w:rsidR="00E46198" w:rsidRDefault="00E46198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4C51B511" w14:textId="5C4B1882" w:rsidR="00E46198" w:rsidRDefault="00E46198">
      <w:pPr>
        <w:spacing w:line="100" w:lineRule="atLeast"/>
        <w:jc w:val="center"/>
        <w:rPr>
          <w:b/>
          <w:caps/>
          <w:sz w:val="28"/>
          <w:szCs w:val="28"/>
        </w:rPr>
      </w:pPr>
      <w:r w:rsidRPr="00763943">
        <w:rPr>
          <w:rFonts w:cs="Calibri"/>
          <w:b/>
          <w:noProof/>
          <w:sz w:val="24"/>
          <w:lang w:eastAsia="ru-RU"/>
        </w:rPr>
        <w:drawing>
          <wp:inline distT="0" distB="0" distL="0" distR="0" wp14:anchorId="4399CDDF" wp14:editId="4298002A">
            <wp:extent cx="922020" cy="807720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BB91" w14:textId="1E09F51F" w:rsidR="00E46198" w:rsidRDefault="00E46198" w:rsidP="00E46198">
      <w:pPr>
        <w:spacing w:line="100" w:lineRule="atLeast"/>
        <w:rPr>
          <w:b/>
          <w:caps/>
          <w:sz w:val="28"/>
          <w:szCs w:val="28"/>
        </w:rPr>
      </w:pPr>
    </w:p>
    <w:p w14:paraId="2230F05E" w14:textId="2516B4CC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>АДМИНИСТРАЦИЯ</w:t>
      </w:r>
    </w:p>
    <w:p w14:paraId="4A821D11" w14:textId="213EAACE" w:rsidR="00107575" w:rsidRPr="00E46198" w:rsidRDefault="00342AB9">
      <w:pPr>
        <w:spacing w:line="100" w:lineRule="atLeast"/>
        <w:jc w:val="center"/>
        <w:rPr>
          <w:b/>
          <w:caps/>
          <w:sz w:val="24"/>
          <w:szCs w:val="24"/>
        </w:rPr>
      </w:pPr>
      <w:r w:rsidRPr="00E46198">
        <w:rPr>
          <w:b/>
          <w:sz w:val="24"/>
          <w:szCs w:val="24"/>
        </w:rPr>
        <w:t>СЕЛЬСКОГО ПОСЕЛЕНИЯ СЕВРЮКАЕВО</w:t>
      </w:r>
    </w:p>
    <w:p w14:paraId="7CA1E39F" w14:textId="77777777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 xml:space="preserve">МУНИЦИПАЛЬНОГО РАЙОНА </w:t>
      </w:r>
      <w:r w:rsidR="000B679D" w:rsidRPr="00E46198">
        <w:rPr>
          <w:b/>
          <w:caps/>
          <w:noProof/>
          <w:sz w:val="24"/>
          <w:szCs w:val="24"/>
        </w:rPr>
        <w:t>Ставрополь</w:t>
      </w:r>
      <w:r w:rsidRPr="00E46198">
        <w:rPr>
          <w:b/>
          <w:caps/>
          <w:noProof/>
          <w:sz w:val="24"/>
          <w:szCs w:val="24"/>
        </w:rPr>
        <w:t>ский</w:t>
      </w:r>
    </w:p>
    <w:p w14:paraId="69A651C8" w14:textId="77777777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>САМАРСКОЙ ОБЛАСТИ</w:t>
      </w:r>
    </w:p>
    <w:p w14:paraId="2C9C4BC9" w14:textId="77777777" w:rsidR="00107575" w:rsidRPr="00E46198" w:rsidRDefault="00107575">
      <w:pPr>
        <w:spacing w:line="100" w:lineRule="atLeast"/>
        <w:jc w:val="center"/>
        <w:rPr>
          <w:b/>
          <w:sz w:val="24"/>
          <w:szCs w:val="24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3443A270" w:rsidR="00107575" w:rsidRPr="00B52EDA" w:rsidRDefault="00107575">
      <w:pPr>
        <w:spacing w:line="100" w:lineRule="atLeast"/>
        <w:jc w:val="center"/>
        <w:rPr>
          <w:sz w:val="28"/>
          <w:szCs w:val="28"/>
        </w:rPr>
      </w:pPr>
      <w:r w:rsidRPr="00B52EDA">
        <w:rPr>
          <w:b/>
          <w:sz w:val="28"/>
          <w:szCs w:val="28"/>
        </w:rPr>
        <w:t>ПОСТАНОВЛЕНИЕ</w:t>
      </w:r>
      <w:r w:rsidR="00B43807" w:rsidRPr="00B52EDA">
        <w:rPr>
          <w:b/>
          <w:sz w:val="28"/>
          <w:szCs w:val="28"/>
        </w:rPr>
        <w:t xml:space="preserve"> </w:t>
      </w:r>
    </w:p>
    <w:p w14:paraId="2D661257" w14:textId="77777777" w:rsidR="00107575" w:rsidRPr="00B52EDA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0CC21E2D" w:rsidR="00107575" w:rsidRPr="00B52EDA" w:rsidRDefault="00D776C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№ 9</w:t>
      </w:r>
      <w:r w:rsidR="00E46198" w:rsidRPr="00B52EDA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от  25.01.2021</w:t>
      </w:r>
      <w:r w:rsidR="00B43807" w:rsidRPr="00B52EDA">
        <w:rPr>
          <w:b/>
          <w:sz w:val="28"/>
          <w:szCs w:val="28"/>
        </w:rPr>
        <w:t>г.</w:t>
      </w:r>
      <w:r w:rsidR="00E46198" w:rsidRPr="00B52EDA">
        <w:rPr>
          <w:b/>
          <w:sz w:val="28"/>
          <w:szCs w:val="28"/>
        </w:rPr>
        <w:t xml:space="preserve"> 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2C82FE3E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342AB9" w:rsidRPr="00342AB9">
        <w:rPr>
          <w:b/>
          <w:sz w:val="28"/>
          <w:szCs w:val="28"/>
        </w:rPr>
        <w:t>поселения Севрюкаево</w:t>
      </w:r>
      <w:r w:rsidR="00342AB9" w:rsidRPr="00580FE7">
        <w:rPr>
          <w:b/>
          <w:sz w:val="28"/>
          <w:szCs w:val="28"/>
        </w:rPr>
        <w:t xml:space="preserve"> </w:t>
      </w:r>
      <w:r w:rsidR="000B679D" w:rsidRPr="00580FE7">
        <w:rPr>
          <w:b/>
          <w:sz w:val="28"/>
          <w:szCs w:val="28"/>
        </w:rPr>
        <w:t>м</w:t>
      </w:r>
      <w:r w:rsidR="000B679D" w:rsidRPr="00970CE2">
        <w:rPr>
          <w:b/>
          <w:sz w:val="28"/>
          <w:szCs w:val="28"/>
        </w:rPr>
        <w:t xml:space="preserve">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342AB9" w:rsidRPr="00342AB9">
        <w:rPr>
          <w:b/>
          <w:sz w:val="28"/>
          <w:szCs w:val="28"/>
        </w:rPr>
        <w:t>поселения Севрюкаево</w:t>
      </w:r>
      <w:r w:rsidR="00342AB9" w:rsidRPr="00970CE2">
        <w:rPr>
          <w:b/>
          <w:sz w:val="28"/>
          <w:szCs w:val="28"/>
        </w:rPr>
        <w:t xml:space="preserve"> </w:t>
      </w:r>
      <w:bookmarkStart w:id="0" w:name="_GoBack"/>
      <w:bookmarkEnd w:id="0"/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1F449BBD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342AB9" w:rsidRPr="006A5C95">
        <w:rPr>
          <w:sz w:val="28"/>
          <w:szCs w:val="28"/>
        </w:rPr>
        <w:t>поселения Севрюкаево</w:t>
      </w:r>
      <w:r w:rsidR="00342AB9" w:rsidRPr="000B679D">
        <w:rPr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BD452A" w:rsidRPr="006A5C95">
        <w:rPr>
          <w:sz w:val="28"/>
          <w:szCs w:val="28"/>
        </w:rPr>
        <w:t>поселения Севрюкаево</w:t>
      </w:r>
      <w:r w:rsidR="00580FE7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342AB9" w:rsidRPr="006A5C95">
        <w:rPr>
          <w:sz w:val="28"/>
          <w:szCs w:val="28"/>
        </w:rPr>
        <w:t>поселения Севрюкаево</w:t>
      </w:r>
      <w:r w:rsidR="00342AB9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342AB9">
        <w:rPr>
          <w:noProof/>
          <w:sz w:val="28"/>
          <w:szCs w:val="28"/>
        </w:rPr>
        <w:t>30.12.2013 № 8</w:t>
      </w:r>
      <w:r w:rsidR="00580FE7">
        <w:rPr>
          <w:noProof/>
          <w:sz w:val="28"/>
          <w:szCs w:val="28"/>
        </w:rPr>
        <w:t>3</w:t>
      </w:r>
      <w:r w:rsidR="00342AB9">
        <w:rPr>
          <w:noProof/>
          <w:sz w:val="28"/>
          <w:szCs w:val="28"/>
        </w:rPr>
        <w:t>/79</w:t>
      </w:r>
      <w:r>
        <w:rPr>
          <w:sz w:val="28"/>
          <w:szCs w:val="28"/>
        </w:rPr>
        <w:t>, постановляю:</w:t>
      </w:r>
    </w:p>
    <w:p w14:paraId="2C2E575A" w14:textId="2D894C00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D452A" w:rsidRPr="006A5C95">
        <w:rPr>
          <w:sz w:val="28"/>
          <w:szCs w:val="28"/>
        </w:rPr>
        <w:t>поселения Севрюкаево</w:t>
      </w:r>
      <w:r w:rsidR="00BD452A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D452A" w:rsidRPr="006A5C95">
        <w:rPr>
          <w:sz w:val="28"/>
          <w:szCs w:val="28"/>
        </w:rPr>
        <w:t>поселения Севрюкаево</w:t>
      </w:r>
      <w:r w:rsidR="00BD452A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lastRenderedPageBreak/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2E3E862F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E46198">
        <w:rPr>
          <w:rFonts w:eastAsia="MS ??"/>
          <w:sz w:val="28"/>
          <w:szCs w:val="28"/>
        </w:rPr>
        <w:t xml:space="preserve"> </w:t>
      </w:r>
      <w:r w:rsidR="00E46198" w:rsidRPr="00E46198">
        <w:rPr>
          <w:sz w:val="28"/>
          <w:szCs w:val="28"/>
        </w:rPr>
        <w:t>в газете «Вестник Севрюкаево»</w:t>
      </w:r>
      <w:r w:rsidR="00E46198">
        <w:rPr>
          <w:sz w:val="28"/>
          <w:szCs w:val="28"/>
        </w:rPr>
        <w:t>,</w:t>
      </w:r>
      <w:r w:rsidR="00E46198" w:rsidRPr="00E46198">
        <w:rPr>
          <w:rFonts w:eastAsia="MS ??"/>
          <w:sz w:val="28"/>
          <w:szCs w:val="28"/>
        </w:rPr>
        <w:t xml:space="preserve"> </w:t>
      </w:r>
      <w:r w:rsidRPr="00E46198">
        <w:rPr>
          <w:rFonts w:eastAsia="MS ??"/>
          <w:sz w:val="28"/>
          <w:szCs w:val="28"/>
        </w:rPr>
        <w:t xml:space="preserve">а также разместить настоящее постановление на официальном сайте Администрации </w:t>
      </w:r>
      <w:r w:rsidR="006C3853" w:rsidRPr="00E46198">
        <w:rPr>
          <w:sz w:val="28"/>
          <w:szCs w:val="28"/>
        </w:rPr>
        <w:t xml:space="preserve">сельского </w:t>
      </w:r>
      <w:r w:rsidR="00BD452A" w:rsidRPr="00E46198">
        <w:rPr>
          <w:sz w:val="28"/>
          <w:szCs w:val="28"/>
        </w:rPr>
        <w:t>поселения Севрюкаево</w:t>
      </w:r>
      <w:r w:rsidR="00BD452A" w:rsidRPr="00E46198">
        <w:rPr>
          <w:rFonts w:eastAsia="MS ??"/>
          <w:sz w:val="28"/>
          <w:szCs w:val="28"/>
        </w:rPr>
        <w:t xml:space="preserve"> </w:t>
      </w:r>
      <w:r w:rsidRPr="00E46198">
        <w:rPr>
          <w:rFonts w:eastAsia="MS ??"/>
          <w:sz w:val="28"/>
          <w:szCs w:val="28"/>
        </w:rPr>
        <w:t>муниципального</w:t>
      </w:r>
      <w:r>
        <w:rPr>
          <w:rFonts w:eastAsia="MS ??"/>
          <w:sz w:val="28"/>
          <w:szCs w:val="28"/>
        </w:rPr>
        <w:t xml:space="preserve">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F24E8D" w:rsidRPr="00F24E8D">
        <w:rPr>
          <w:sz w:val="28"/>
          <w:szCs w:val="28"/>
        </w:rPr>
        <w:t>https://sevrukaevo.stavrsp.ru</w:t>
      </w:r>
      <w:r w:rsidR="00F24E8D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B0F2FB3" w:rsidR="00107575" w:rsidRDefault="00107575">
      <w:pPr>
        <w:rPr>
          <w:sz w:val="28"/>
          <w:szCs w:val="28"/>
        </w:rPr>
      </w:pPr>
    </w:p>
    <w:p w14:paraId="10A5E782" w14:textId="7622C0EF" w:rsidR="00B43807" w:rsidRDefault="00B43807">
      <w:pPr>
        <w:rPr>
          <w:sz w:val="28"/>
          <w:szCs w:val="28"/>
        </w:rPr>
      </w:pPr>
    </w:p>
    <w:p w14:paraId="2E509A18" w14:textId="77777777" w:rsidR="00B43807" w:rsidRDefault="00B43807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68B0027F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D452A" w:rsidRPr="006A5C95">
        <w:rPr>
          <w:sz w:val="28"/>
          <w:szCs w:val="28"/>
        </w:rPr>
        <w:t>поселения Севрюкаево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29CBF364" w14:textId="73964DCC" w:rsidR="00107575" w:rsidRPr="00AE711E" w:rsidRDefault="00107575" w:rsidP="00AE711E">
      <w:pPr>
        <w:jc w:val="both"/>
      </w:pPr>
      <w:r>
        <w:rPr>
          <w:sz w:val="28"/>
          <w:szCs w:val="28"/>
        </w:rPr>
        <w:t>Сама</w:t>
      </w:r>
      <w:r w:rsidR="003B2319">
        <w:rPr>
          <w:sz w:val="28"/>
          <w:szCs w:val="28"/>
        </w:rPr>
        <w:t>рской области</w:t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  <w:t xml:space="preserve">                   </w:t>
      </w:r>
      <w:r w:rsidR="00AE711E">
        <w:rPr>
          <w:sz w:val="28"/>
          <w:szCs w:val="28"/>
        </w:rPr>
        <w:t xml:space="preserve">   Л.В. Жукова</w:t>
      </w: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5F38C74E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494FD1" w:rsidRPr="00494FD1">
        <w:rPr>
          <w:sz w:val="24"/>
          <w:szCs w:val="24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77E0612A" w:rsidR="00107575" w:rsidRDefault="00D776CE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AE711E">
        <w:rPr>
          <w:sz w:val="24"/>
          <w:szCs w:val="24"/>
        </w:rPr>
        <w:t xml:space="preserve"> </w:t>
      </w:r>
      <w:r>
        <w:rPr>
          <w:sz w:val="24"/>
          <w:szCs w:val="24"/>
        </w:rPr>
        <w:t>25.01.</w:t>
      </w:r>
      <w:r w:rsidR="00AE711E">
        <w:rPr>
          <w:sz w:val="24"/>
          <w:szCs w:val="24"/>
        </w:rPr>
        <w:t>2021г. года №</w:t>
      </w:r>
      <w:r>
        <w:rPr>
          <w:sz w:val="24"/>
          <w:szCs w:val="24"/>
        </w:rPr>
        <w:t>9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171466A0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6C36A76B" w:rsidR="00107575" w:rsidRDefault="00AE711E" w:rsidP="00C46C45">
            <w:pPr>
              <w:jc w:val="center"/>
            </w:pPr>
            <w:r>
              <w:rPr>
                <w:sz w:val="28"/>
                <w:szCs w:val="28"/>
              </w:rPr>
              <w:t>Разработка проекта Р</w:t>
            </w:r>
            <w:r w:rsidR="00107575">
              <w:rPr>
                <w:sz w:val="28"/>
                <w:szCs w:val="28"/>
              </w:rPr>
              <w:t xml:space="preserve">ешения Собрания представителей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 w:rsidR="00107575"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1B429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 w:rsidR="00107575"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464C4F90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14454CF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01E73C22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0F06ED0A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60761432" w:rsidR="00107575" w:rsidRDefault="00AE711E" w:rsidP="00AE711E">
            <w:r>
              <w:rPr>
                <w:sz w:val="28"/>
                <w:szCs w:val="28"/>
              </w:rPr>
              <w:t xml:space="preserve">         35 дней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4599925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3BD7CB27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782F9B4D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494FD1">
        <w:rPr>
          <w:sz w:val="24"/>
          <w:szCs w:val="24"/>
        </w:rPr>
        <w:t xml:space="preserve">сельского </w:t>
      </w:r>
      <w:r w:rsidR="00494FD1" w:rsidRPr="00494FD1">
        <w:rPr>
          <w:sz w:val="24"/>
          <w:szCs w:val="24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6EDF0D38" w:rsidR="00107575" w:rsidRDefault="00D776CE">
      <w:pPr>
        <w:ind w:left="4678"/>
        <w:jc w:val="center"/>
      </w:pPr>
      <w:r>
        <w:rPr>
          <w:sz w:val="24"/>
          <w:szCs w:val="24"/>
        </w:rPr>
        <w:t>от  25.01.2021 года № 9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407177D9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3E4AD46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3A93F2B4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92218" w:rsidRPr="00B52FCC">
        <w:rPr>
          <w:color w:val="000000"/>
          <w:sz w:val="28"/>
          <w:szCs w:val="28"/>
        </w:rPr>
        <w:t>445166, Самарская область, Ставропольский район, село Севрюкаево, ул. Овражная, 2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2536E24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F788" w14:textId="77777777" w:rsidR="002C5324" w:rsidRDefault="002C5324">
      <w:r>
        <w:separator/>
      </w:r>
    </w:p>
  </w:endnote>
  <w:endnote w:type="continuationSeparator" w:id="0">
    <w:p w14:paraId="1C12806F" w14:textId="77777777" w:rsidR="002C5324" w:rsidRDefault="002C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CEA44" w14:textId="77777777" w:rsidR="002C5324" w:rsidRDefault="002C5324">
      <w:r>
        <w:separator/>
      </w:r>
    </w:p>
  </w:footnote>
  <w:footnote w:type="continuationSeparator" w:id="0">
    <w:p w14:paraId="3B937D75" w14:textId="77777777" w:rsidR="002C5324" w:rsidRDefault="002C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1CE13C2E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D776CE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24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    <v:fill opacity="0"/>
              <v:textbox inset="0,0,0,0">
                <w:txbxContent>
                  <w:p w14:paraId="73654C91" w14:textId="1CE13C2E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D776CE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B4299"/>
    <w:rsid w:val="001D4D3D"/>
    <w:rsid w:val="002A2075"/>
    <w:rsid w:val="002A5788"/>
    <w:rsid w:val="002C5324"/>
    <w:rsid w:val="00330787"/>
    <w:rsid w:val="00342AB9"/>
    <w:rsid w:val="00372A23"/>
    <w:rsid w:val="003B2319"/>
    <w:rsid w:val="004625DF"/>
    <w:rsid w:val="00463314"/>
    <w:rsid w:val="0046520E"/>
    <w:rsid w:val="004765DC"/>
    <w:rsid w:val="00494FD1"/>
    <w:rsid w:val="004D6CDF"/>
    <w:rsid w:val="005337C8"/>
    <w:rsid w:val="00580FE7"/>
    <w:rsid w:val="006C128A"/>
    <w:rsid w:val="006C3853"/>
    <w:rsid w:val="0083025B"/>
    <w:rsid w:val="008A5F6A"/>
    <w:rsid w:val="00903E0B"/>
    <w:rsid w:val="009425E2"/>
    <w:rsid w:val="00977BD3"/>
    <w:rsid w:val="009D2095"/>
    <w:rsid w:val="009E038D"/>
    <w:rsid w:val="009F3C6D"/>
    <w:rsid w:val="00A46D89"/>
    <w:rsid w:val="00A5759E"/>
    <w:rsid w:val="00AA0291"/>
    <w:rsid w:val="00AB3DDF"/>
    <w:rsid w:val="00AE711E"/>
    <w:rsid w:val="00B2133C"/>
    <w:rsid w:val="00B40E88"/>
    <w:rsid w:val="00B41A72"/>
    <w:rsid w:val="00B42183"/>
    <w:rsid w:val="00B43807"/>
    <w:rsid w:val="00B52EDA"/>
    <w:rsid w:val="00B53676"/>
    <w:rsid w:val="00BC3B33"/>
    <w:rsid w:val="00BD452A"/>
    <w:rsid w:val="00BD52ED"/>
    <w:rsid w:val="00BE0228"/>
    <w:rsid w:val="00BF6CDA"/>
    <w:rsid w:val="00C46C45"/>
    <w:rsid w:val="00CA1402"/>
    <w:rsid w:val="00D776CE"/>
    <w:rsid w:val="00DD775E"/>
    <w:rsid w:val="00E46198"/>
    <w:rsid w:val="00ED4A20"/>
    <w:rsid w:val="00F00A47"/>
    <w:rsid w:val="00F124C8"/>
    <w:rsid w:val="00F24E8D"/>
    <w:rsid w:val="00F9221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  <w15:docId w15:val="{81E08D14-43F9-4969-97AE-DBB1294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4619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4619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8D870-2E5B-49ED-9B64-E0ABA0A1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Lenovo</cp:lastModifiedBy>
  <cp:revision>28</cp:revision>
  <cp:lastPrinted>2021-01-22T09:46:00Z</cp:lastPrinted>
  <dcterms:created xsi:type="dcterms:W3CDTF">2019-05-06T12:58:00Z</dcterms:created>
  <dcterms:modified xsi:type="dcterms:W3CDTF">2021-01-22T09:53:00Z</dcterms:modified>
</cp:coreProperties>
</file>