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6B0" w:rsidRDefault="009426B0" w:rsidP="009426B0">
      <w:pPr>
        <w:jc w:val="center"/>
        <w:rPr>
          <w:sz w:val="28"/>
          <w:szCs w:val="28"/>
          <w:lang w:eastAsia="ru-RU"/>
        </w:rPr>
      </w:pPr>
      <w:bookmarkStart w:id="0" w:name="_Hlk41550015"/>
    </w:p>
    <w:p w:rsidR="009426B0" w:rsidRPr="00C34011" w:rsidRDefault="009426B0" w:rsidP="009426B0">
      <w:pPr>
        <w:jc w:val="center"/>
        <w:rPr>
          <w:sz w:val="28"/>
          <w:szCs w:val="28"/>
          <w:lang w:eastAsia="ru-RU"/>
        </w:rPr>
      </w:pPr>
      <w:r w:rsidRPr="00C34011">
        <w:rPr>
          <w:noProof/>
          <w:sz w:val="28"/>
          <w:szCs w:val="28"/>
          <w:lang w:eastAsia="ru-RU"/>
        </w:rPr>
        <w:drawing>
          <wp:inline distT="0" distB="0" distL="0" distR="0" wp14:anchorId="694D3095" wp14:editId="514DB92B">
            <wp:extent cx="777240" cy="781050"/>
            <wp:effectExtent l="0" t="0" r="381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 cy="781050"/>
                    </a:xfrm>
                    <a:prstGeom prst="rect">
                      <a:avLst/>
                    </a:prstGeom>
                    <a:noFill/>
                    <a:ln>
                      <a:noFill/>
                    </a:ln>
                  </pic:spPr>
                </pic:pic>
              </a:graphicData>
            </a:graphic>
          </wp:inline>
        </w:drawing>
      </w:r>
    </w:p>
    <w:p w:rsidR="009426B0" w:rsidRPr="00C34011" w:rsidRDefault="009426B0" w:rsidP="009426B0">
      <w:pPr>
        <w:tabs>
          <w:tab w:val="left" w:pos="7200"/>
          <w:tab w:val="left" w:pos="8164"/>
          <w:tab w:val="left" w:pos="8402"/>
        </w:tabs>
        <w:rPr>
          <w:sz w:val="28"/>
          <w:szCs w:val="28"/>
          <w:lang w:eastAsia="ru-RU"/>
        </w:rPr>
      </w:pPr>
      <w:r w:rsidRPr="00C34011">
        <w:rPr>
          <w:sz w:val="28"/>
          <w:szCs w:val="28"/>
          <w:lang w:eastAsia="ru-RU"/>
        </w:rPr>
        <w:tab/>
      </w:r>
    </w:p>
    <w:p w:rsidR="009426B0" w:rsidRPr="00C34011" w:rsidRDefault="009426B0" w:rsidP="009426B0">
      <w:pPr>
        <w:ind w:left="-142"/>
        <w:jc w:val="center"/>
        <w:rPr>
          <w:sz w:val="28"/>
          <w:szCs w:val="28"/>
          <w:lang w:eastAsia="ru-RU"/>
        </w:rPr>
      </w:pPr>
      <w:r w:rsidRPr="00C34011">
        <w:rPr>
          <w:sz w:val="28"/>
          <w:szCs w:val="28"/>
          <w:lang w:eastAsia="ru-RU"/>
        </w:rPr>
        <w:t xml:space="preserve">АДМИНИСТРАЦИЯ </w:t>
      </w:r>
      <w:r>
        <w:rPr>
          <w:sz w:val="28"/>
          <w:szCs w:val="28"/>
          <w:lang w:eastAsia="ru-RU"/>
        </w:rPr>
        <w:t>СЕЛЬСКОГО ПОСЕЛЕНИЯ</w:t>
      </w:r>
      <w:r w:rsidR="00E57D7C">
        <w:rPr>
          <w:sz w:val="28"/>
          <w:szCs w:val="28"/>
          <w:lang w:eastAsia="ru-RU"/>
        </w:rPr>
        <w:t xml:space="preserve"> </w:t>
      </w:r>
      <w:proofErr w:type="gramStart"/>
      <w:r w:rsidR="00BA19C8">
        <w:rPr>
          <w:sz w:val="28"/>
          <w:szCs w:val="28"/>
          <w:lang w:eastAsia="ru-RU"/>
        </w:rPr>
        <w:t>СЕВРЮКАЕВО</w:t>
      </w:r>
      <w:r>
        <w:rPr>
          <w:sz w:val="28"/>
          <w:szCs w:val="28"/>
          <w:lang w:eastAsia="ru-RU"/>
        </w:rPr>
        <w:t xml:space="preserve">  </w:t>
      </w:r>
      <w:r w:rsidRPr="00C34011">
        <w:rPr>
          <w:sz w:val="28"/>
          <w:szCs w:val="28"/>
          <w:lang w:eastAsia="ru-RU"/>
        </w:rPr>
        <w:t>МУНИЦИПАЛЬНОГО</w:t>
      </w:r>
      <w:proofErr w:type="gramEnd"/>
      <w:r w:rsidRPr="00C34011">
        <w:rPr>
          <w:sz w:val="28"/>
          <w:szCs w:val="28"/>
          <w:lang w:eastAsia="ru-RU"/>
        </w:rPr>
        <w:t xml:space="preserve"> РАЙОНА СТАВРОПОЛЬСКИЙ</w:t>
      </w:r>
    </w:p>
    <w:p w:rsidR="009426B0" w:rsidRPr="00C34011" w:rsidRDefault="009426B0" w:rsidP="009426B0">
      <w:pPr>
        <w:jc w:val="center"/>
        <w:rPr>
          <w:sz w:val="28"/>
          <w:szCs w:val="28"/>
          <w:lang w:eastAsia="ru-RU"/>
        </w:rPr>
      </w:pPr>
      <w:r w:rsidRPr="00C34011">
        <w:rPr>
          <w:sz w:val="28"/>
          <w:szCs w:val="28"/>
          <w:lang w:eastAsia="ru-RU"/>
        </w:rPr>
        <w:t>САМАРСКОЙ ОБЛАСТИ</w:t>
      </w:r>
    </w:p>
    <w:p w:rsidR="009426B0" w:rsidRPr="00C34011" w:rsidRDefault="009426B0" w:rsidP="009426B0">
      <w:pPr>
        <w:jc w:val="center"/>
        <w:rPr>
          <w:b/>
          <w:sz w:val="28"/>
          <w:szCs w:val="28"/>
          <w:lang w:eastAsia="ru-RU"/>
        </w:rPr>
      </w:pPr>
    </w:p>
    <w:p w:rsidR="009426B0" w:rsidRPr="00FC5C86" w:rsidRDefault="009426B0" w:rsidP="009426B0">
      <w:pPr>
        <w:tabs>
          <w:tab w:val="center" w:pos="4677"/>
          <w:tab w:val="left" w:pos="7162"/>
        </w:tabs>
        <w:jc w:val="center"/>
        <w:rPr>
          <w:b/>
          <w:sz w:val="28"/>
          <w:szCs w:val="28"/>
          <w:lang w:eastAsia="ru-RU"/>
        </w:rPr>
      </w:pPr>
      <w:r w:rsidRPr="00FC5C86">
        <w:rPr>
          <w:b/>
          <w:sz w:val="28"/>
          <w:szCs w:val="28"/>
          <w:lang w:eastAsia="ru-RU"/>
        </w:rPr>
        <w:t>ПОСТАНОВЛЕНИЕ</w:t>
      </w:r>
      <w:r w:rsidR="00FC5C86" w:rsidRPr="00FC5C86">
        <w:rPr>
          <w:b/>
          <w:sz w:val="28"/>
          <w:szCs w:val="28"/>
          <w:lang w:eastAsia="ru-RU"/>
        </w:rPr>
        <w:t xml:space="preserve"> </w:t>
      </w:r>
      <w:r w:rsidR="00FC5C86">
        <w:rPr>
          <w:b/>
          <w:sz w:val="28"/>
          <w:szCs w:val="28"/>
          <w:lang w:eastAsia="ru-RU"/>
        </w:rPr>
        <w:t xml:space="preserve"> </w:t>
      </w:r>
    </w:p>
    <w:p w:rsidR="009426B0" w:rsidRPr="00C34011" w:rsidRDefault="009426B0" w:rsidP="009426B0">
      <w:pPr>
        <w:suppressAutoHyphens/>
        <w:jc w:val="center"/>
        <w:rPr>
          <w:sz w:val="28"/>
          <w:szCs w:val="28"/>
          <w:lang w:eastAsia="ru-RU" w:bidi="en-US"/>
        </w:rPr>
      </w:pPr>
    </w:p>
    <w:p w:rsidR="009426B0" w:rsidRPr="00C34011" w:rsidRDefault="007F367C" w:rsidP="009426B0">
      <w:pPr>
        <w:jc w:val="center"/>
        <w:rPr>
          <w:sz w:val="28"/>
          <w:szCs w:val="28"/>
          <w:lang w:eastAsia="ru-RU"/>
        </w:rPr>
      </w:pPr>
      <w:r>
        <w:rPr>
          <w:sz w:val="28"/>
          <w:szCs w:val="28"/>
          <w:lang w:eastAsia="ru-RU"/>
        </w:rPr>
        <w:t>от   01.12.2023г.</w:t>
      </w:r>
      <w:r w:rsidR="009426B0" w:rsidRPr="00C34011">
        <w:rPr>
          <w:sz w:val="28"/>
          <w:szCs w:val="28"/>
          <w:lang w:eastAsia="ru-RU"/>
        </w:rPr>
        <w:t xml:space="preserve">          </w:t>
      </w:r>
      <w:r w:rsidR="004C7EDF">
        <w:rPr>
          <w:sz w:val="28"/>
          <w:szCs w:val="28"/>
          <w:lang w:eastAsia="ru-RU"/>
        </w:rPr>
        <w:tab/>
      </w:r>
      <w:r w:rsidR="004C7EDF">
        <w:rPr>
          <w:sz w:val="28"/>
          <w:szCs w:val="28"/>
          <w:lang w:eastAsia="ru-RU"/>
        </w:rPr>
        <w:tab/>
      </w:r>
      <w:r w:rsidR="004C7EDF">
        <w:rPr>
          <w:sz w:val="28"/>
          <w:szCs w:val="28"/>
          <w:lang w:eastAsia="ru-RU"/>
        </w:rPr>
        <w:tab/>
      </w:r>
      <w:r w:rsidR="009426B0" w:rsidRPr="00C34011">
        <w:rPr>
          <w:sz w:val="28"/>
          <w:szCs w:val="28"/>
          <w:lang w:eastAsia="ru-RU"/>
        </w:rPr>
        <w:t xml:space="preserve">                                      </w:t>
      </w:r>
      <w:proofErr w:type="gramStart"/>
      <w:r w:rsidR="009426B0" w:rsidRPr="00C34011">
        <w:rPr>
          <w:sz w:val="28"/>
          <w:szCs w:val="28"/>
          <w:lang w:eastAsia="ru-RU"/>
        </w:rPr>
        <w:t>№</w:t>
      </w:r>
      <w:r w:rsidR="004C7EDF">
        <w:rPr>
          <w:sz w:val="28"/>
          <w:szCs w:val="28"/>
          <w:lang w:eastAsia="ru-RU"/>
        </w:rPr>
        <w:t xml:space="preserve"> </w:t>
      </w:r>
      <w:r w:rsidR="00E57D7C">
        <w:rPr>
          <w:sz w:val="28"/>
          <w:szCs w:val="28"/>
          <w:lang w:eastAsia="ru-RU"/>
        </w:rPr>
        <w:t xml:space="preserve"> </w:t>
      </w:r>
      <w:r>
        <w:rPr>
          <w:sz w:val="28"/>
          <w:szCs w:val="28"/>
          <w:lang w:eastAsia="ru-RU"/>
        </w:rPr>
        <w:t>79</w:t>
      </w:r>
      <w:proofErr w:type="gramEnd"/>
    </w:p>
    <w:bookmarkEnd w:id="0"/>
    <w:p w:rsidR="009426B0" w:rsidRPr="00C34011" w:rsidRDefault="009426B0" w:rsidP="009426B0">
      <w:pPr>
        <w:spacing w:before="120"/>
        <w:rPr>
          <w:sz w:val="20"/>
          <w:szCs w:val="20"/>
          <w:lang w:eastAsia="ru-RU"/>
        </w:rPr>
      </w:pP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9426B0"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BA19C8">
        <w:rPr>
          <w:sz w:val="28"/>
          <w:szCs w:val="28"/>
          <w:lang w:eastAsia="ru-RU"/>
        </w:rPr>
        <w:t>Севрюкаево</w:t>
      </w:r>
      <w:r>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BA19C8">
        <w:rPr>
          <w:sz w:val="28"/>
          <w:szCs w:val="28"/>
          <w:lang w:eastAsia="ru-RU"/>
        </w:rPr>
        <w:t>от 10.09.2019  № 32</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w:t>
      </w:r>
      <w:r w:rsidR="00041C47">
        <w:rPr>
          <w:sz w:val="28"/>
          <w:szCs w:val="28"/>
          <w:shd w:val="clear" w:color="auto" w:fill="FFFFFF"/>
        </w:rPr>
        <w:t xml:space="preserve"> сельского поселения Севрюкаево</w:t>
      </w:r>
      <w:r>
        <w:rPr>
          <w:sz w:val="28"/>
          <w:szCs w:val="28"/>
          <w:shd w:val="clear" w:color="auto" w:fill="FFFFFF"/>
        </w:rPr>
        <w:t xml:space="preserve"> муниципального района Ставропольский Самарской области</w:t>
      </w:r>
      <w:r w:rsidRPr="00C22498">
        <w:rPr>
          <w:sz w:val="28"/>
          <w:szCs w:val="28"/>
          <w:shd w:val="clear" w:color="auto" w:fill="FFFFFF"/>
        </w:rPr>
        <w:t>, утвержденным постановлением администрации</w:t>
      </w:r>
      <w:r w:rsidR="00041C47">
        <w:rPr>
          <w:sz w:val="28"/>
          <w:szCs w:val="28"/>
          <w:shd w:val="clear" w:color="auto" w:fill="FFFFFF"/>
        </w:rPr>
        <w:t xml:space="preserve"> сельского поселения Севрюкаево</w:t>
      </w:r>
      <w:r w:rsidRPr="00C22498">
        <w:rPr>
          <w:sz w:val="28"/>
          <w:szCs w:val="28"/>
          <w:shd w:val="clear" w:color="auto" w:fill="FFFFFF"/>
        </w:rPr>
        <w:t xml:space="preserve"> муниципального района Ставропольский Самарской области </w:t>
      </w:r>
      <w:r w:rsidR="00041C47">
        <w:rPr>
          <w:sz w:val="28"/>
          <w:szCs w:val="28"/>
          <w:shd w:val="clear" w:color="auto" w:fill="FFFFFF"/>
        </w:rPr>
        <w:t xml:space="preserve">№48 </w:t>
      </w:r>
      <w:r w:rsidRPr="00C22498">
        <w:rPr>
          <w:sz w:val="28"/>
          <w:szCs w:val="28"/>
          <w:shd w:val="clear" w:color="auto" w:fill="FFFFFF"/>
        </w:rPr>
        <w:t xml:space="preserve">от </w:t>
      </w:r>
      <w:r w:rsidR="00BA19C8">
        <w:rPr>
          <w:sz w:val="28"/>
          <w:szCs w:val="28"/>
          <w:shd w:val="clear" w:color="auto" w:fill="FFFFFF"/>
        </w:rPr>
        <w:t>27.07.2020</w:t>
      </w:r>
      <w:r w:rsidRPr="00C34011">
        <w:rPr>
          <w:sz w:val="28"/>
          <w:szCs w:val="28"/>
          <w:lang w:eastAsia="ru-RU"/>
        </w:rPr>
        <w:t>,</w:t>
      </w:r>
      <w:r>
        <w:rPr>
          <w:sz w:val="28"/>
          <w:szCs w:val="28"/>
          <w:lang w:eastAsia="ru-RU"/>
        </w:rPr>
        <w:t xml:space="preserve"> администрация сельского поселения </w:t>
      </w:r>
      <w:r w:rsidR="00BA19C8">
        <w:rPr>
          <w:sz w:val="28"/>
          <w:szCs w:val="28"/>
          <w:lang w:eastAsia="ru-RU"/>
        </w:rPr>
        <w:t>Севрюкаево</w:t>
      </w:r>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rsidR="009426B0" w:rsidRPr="009426B0" w:rsidRDefault="009426B0" w:rsidP="009426B0">
      <w:pPr>
        <w:spacing w:line="276" w:lineRule="auto"/>
        <w:ind w:firstLine="709"/>
        <w:jc w:val="both"/>
        <w:rPr>
          <w:strike/>
          <w:color w:val="FF0000"/>
          <w:sz w:val="28"/>
          <w:szCs w:val="28"/>
          <w:lang w:eastAsia="ru-RU"/>
        </w:rPr>
      </w:pPr>
    </w:p>
    <w:p w:rsidR="009426B0" w:rsidRPr="00C34011" w:rsidRDefault="009426B0"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009D2778"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согласно приложению к настоящему постановлению.</w:t>
      </w:r>
    </w:p>
    <w:p w:rsidR="009426B0" w:rsidRDefault="009426B0" w:rsidP="00041C47">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w:t>
      </w:r>
      <w:r>
        <w:rPr>
          <w:sz w:val="28"/>
          <w:szCs w:val="28"/>
          <w:lang w:eastAsia="ru-RU"/>
        </w:rPr>
        <w:t>и</w:t>
      </w:r>
      <w:r w:rsidRPr="006A74DF">
        <w:rPr>
          <w:sz w:val="28"/>
          <w:szCs w:val="28"/>
          <w:lang w:eastAsia="ru-RU"/>
        </w:rPr>
        <w:t xml:space="preserve"> силу</w:t>
      </w:r>
      <w:r>
        <w:rPr>
          <w:sz w:val="28"/>
          <w:szCs w:val="28"/>
          <w:lang w:eastAsia="ru-RU"/>
        </w:rPr>
        <w:t>:</w:t>
      </w:r>
    </w:p>
    <w:p w:rsidR="00041C47" w:rsidRDefault="00041C47" w:rsidP="00041C47">
      <w:pPr>
        <w:spacing w:line="276" w:lineRule="auto"/>
        <w:ind w:firstLine="709"/>
        <w:jc w:val="both"/>
        <w:rPr>
          <w:sz w:val="28"/>
          <w:szCs w:val="28"/>
          <w:lang w:eastAsia="ru-RU"/>
        </w:rPr>
      </w:pPr>
      <w:r>
        <w:rPr>
          <w:sz w:val="28"/>
          <w:szCs w:val="28"/>
          <w:lang w:eastAsia="ru-RU"/>
        </w:rPr>
        <w:t xml:space="preserve">- </w:t>
      </w:r>
      <w:r w:rsidRPr="00041C47">
        <w:rPr>
          <w:sz w:val="28"/>
          <w:szCs w:val="28"/>
          <w:lang w:eastAsia="ru-RU"/>
        </w:rPr>
        <w:t xml:space="preserve">Постановление № 32 от </w:t>
      </w:r>
      <w:proofErr w:type="gramStart"/>
      <w:r w:rsidRPr="00041C47">
        <w:rPr>
          <w:sz w:val="28"/>
          <w:szCs w:val="28"/>
          <w:lang w:eastAsia="ru-RU"/>
        </w:rPr>
        <w:t xml:space="preserve">06.06.2022  </w:t>
      </w:r>
      <w:r>
        <w:rPr>
          <w:sz w:val="28"/>
          <w:szCs w:val="28"/>
          <w:lang w:eastAsia="ru-RU"/>
        </w:rPr>
        <w:t>«</w:t>
      </w:r>
      <w:proofErr w:type="gramEnd"/>
      <w:r>
        <w:rPr>
          <w:sz w:val="28"/>
          <w:szCs w:val="28"/>
          <w:lang w:eastAsia="ru-RU"/>
        </w:rPr>
        <w:t>О</w:t>
      </w:r>
      <w:r w:rsidRPr="00041C47">
        <w:rPr>
          <w:sz w:val="28"/>
          <w:szCs w:val="28"/>
          <w:lang w:eastAsia="ru-RU"/>
        </w:rPr>
        <w:t>б утверждении административного регламента предоста</w:t>
      </w:r>
      <w:r>
        <w:rPr>
          <w:sz w:val="28"/>
          <w:szCs w:val="28"/>
          <w:lang w:eastAsia="ru-RU"/>
        </w:rPr>
        <w:t>вления   муниципальной услуги "В</w:t>
      </w:r>
      <w:r w:rsidRPr="00041C47">
        <w:rPr>
          <w:sz w:val="28"/>
          <w:szCs w:val="28"/>
          <w:lang w:eastAsia="ru-RU"/>
        </w:rPr>
        <w:t>ыдача разрешений на проведение  земляных работ"</w:t>
      </w:r>
      <w:r>
        <w:rPr>
          <w:sz w:val="28"/>
          <w:szCs w:val="28"/>
          <w:lang w:eastAsia="ru-RU"/>
        </w:rPr>
        <w:t>;</w:t>
      </w:r>
    </w:p>
    <w:p w:rsidR="00041C47" w:rsidRDefault="00041C47" w:rsidP="00041C47">
      <w:pPr>
        <w:spacing w:line="276" w:lineRule="auto"/>
        <w:ind w:firstLine="709"/>
        <w:jc w:val="both"/>
        <w:rPr>
          <w:sz w:val="28"/>
          <w:szCs w:val="28"/>
          <w:lang w:eastAsia="ru-RU"/>
        </w:rPr>
      </w:pPr>
      <w:r>
        <w:rPr>
          <w:sz w:val="28"/>
          <w:szCs w:val="28"/>
          <w:lang w:eastAsia="ru-RU"/>
        </w:rPr>
        <w:t xml:space="preserve">- </w:t>
      </w:r>
      <w:r w:rsidRPr="00041C47">
        <w:rPr>
          <w:sz w:val="28"/>
          <w:szCs w:val="28"/>
          <w:lang w:eastAsia="ru-RU"/>
        </w:rPr>
        <w:t>По</w:t>
      </w:r>
      <w:r>
        <w:rPr>
          <w:sz w:val="28"/>
          <w:szCs w:val="28"/>
          <w:lang w:eastAsia="ru-RU"/>
        </w:rPr>
        <w:t>становление №17 от 06.03.2023«</w:t>
      </w:r>
      <w:r w:rsidRPr="00041C47">
        <w:rPr>
          <w:sz w:val="28"/>
          <w:szCs w:val="28"/>
          <w:lang w:eastAsia="ru-RU"/>
        </w:rPr>
        <w:t xml:space="preserve">О внесении изменений в административный регламент предоставления муниципальной услуги "Выдача разрешений на проведение земляных работ», </w:t>
      </w:r>
      <w:proofErr w:type="gramStart"/>
      <w:r w:rsidRPr="00041C47">
        <w:rPr>
          <w:sz w:val="28"/>
          <w:szCs w:val="28"/>
          <w:lang w:eastAsia="ru-RU"/>
        </w:rPr>
        <w:t>утвержденный  постановлением</w:t>
      </w:r>
      <w:proofErr w:type="gramEnd"/>
      <w:r w:rsidRPr="00041C47">
        <w:rPr>
          <w:sz w:val="28"/>
          <w:szCs w:val="28"/>
          <w:lang w:eastAsia="ru-RU"/>
        </w:rPr>
        <w:t xml:space="preserve"> администрации сельского поселения Севрюкаево муниципального района </w:t>
      </w:r>
      <w:r w:rsidRPr="00041C47">
        <w:rPr>
          <w:sz w:val="28"/>
          <w:szCs w:val="28"/>
          <w:lang w:eastAsia="ru-RU"/>
        </w:rPr>
        <w:lastRenderedPageBreak/>
        <w:t>Ставропольский Самарской области от 06.06.2022 года  №32  «Об утверждении административного регламента предоставления муниципальной услуги "выдача разрешений на проведение земляных работ"</w:t>
      </w:r>
    </w:p>
    <w:p w:rsidR="00176B12" w:rsidRDefault="009426B0" w:rsidP="00041C47">
      <w:pPr>
        <w:spacing w:line="276" w:lineRule="auto"/>
        <w:ind w:firstLine="709"/>
        <w:jc w:val="both"/>
        <w:rPr>
          <w:sz w:val="28"/>
          <w:szCs w:val="28"/>
        </w:rPr>
      </w:pPr>
      <w:r>
        <w:rPr>
          <w:sz w:val="28"/>
          <w:szCs w:val="28"/>
          <w:lang w:eastAsia="ru-RU"/>
        </w:rPr>
        <w:t xml:space="preserve">3. </w:t>
      </w:r>
      <w:r w:rsidRPr="00C34011">
        <w:rPr>
          <w:sz w:val="28"/>
          <w:szCs w:val="28"/>
          <w:lang w:eastAsia="ru-RU"/>
        </w:rPr>
        <w:t>Опубликовать настоящее постановление в газете «</w:t>
      </w:r>
      <w:r w:rsidR="00041C47">
        <w:rPr>
          <w:sz w:val="28"/>
          <w:szCs w:val="28"/>
          <w:lang w:eastAsia="ru-RU"/>
        </w:rPr>
        <w:t>Вестник Севрюкаево</w:t>
      </w:r>
      <w:r w:rsidR="00E57D7C" w:rsidRPr="00E57D7C">
        <w:rPr>
          <w:sz w:val="28"/>
          <w:szCs w:val="28"/>
          <w:lang w:eastAsia="ru-RU"/>
        </w:rPr>
        <w:t xml:space="preserve">» </w:t>
      </w:r>
      <w:r w:rsidRPr="00E57D7C">
        <w:rPr>
          <w:sz w:val="28"/>
          <w:szCs w:val="28"/>
          <w:lang w:eastAsia="ru-RU"/>
        </w:rPr>
        <w:t>и разместить</w:t>
      </w:r>
      <w:r w:rsidRPr="00C34011">
        <w:rPr>
          <w:sz w:val="28"/>
          <w:szCs w:val="28"/>
          <w:lang w:eastAsia="ru-RU"/>
        </w:rPr>
        <w:t xml:space="preserve"> на официальном сайте администрации </w:t>
      </w:r>
      <w:r>
        <w:rPr>
          <w:sz w:val="28"/>
          <w:szCs w:val="28"/>
          <w:lang w:eastAsia="ru-RU"/>
        </w:rPr>
        <w:t xml:space="preserve">сельского поселения </w:t>
      </w:r>
      <w:r w:rsidR="00BA19C8">
        <w:rPr>
          <w:sz w:val="28"/>
          <w:szCs w:val="28"/>
          <w:lang w:eastAsia="ru-RU"/>
        </w:rPr>
        <w:t>Севрюкаево</w:t>
      </w:r>
      <w:r w:rsidR="00E57D7C">
        <w:rPr>
          <w:sz w:val="28"/>
          <w:szCs w:val="28"/>
          <w:lang w:eastAsia="ru-RU"/>
        </w:rPr>
        <w:t xml:space="preserve"> </w:t>
      </w:r>
      <w:r w:rsidRPr="00C34011">
        <w:rPr>
          <w:sz w:val="28"/>
          <w:szCs w:val="28"/>
          <w:lang w:eastAsia="ru-RU"/>
        </w:rPr>
        <w:t>муниципального района Ставропольский Самарской области в сети Интернет</w:t>
      </w:r>
      <w:r w:rsidR="00041C47">
        <w:t xml:space="preserve">   </w:t>
      </w:r>
      <w:hyperlink r:id="rId9" w:history="1">
        <w:r w:rsidR="00041C47" w:rsidRPr="00041C47">
          <w:rPr>
            <w:rStyle w:val="ad"/>
            <w:sz w:val="28"/>
            <w:szCs w:val="28"/>
          </w:rPr>
          <w:t>http://sevrukaevo.stavrsp.ru</w:t>
        </w:r>
      </w:hyperlink>
      <w:r w:rsidR="00041C47" w:rsidRPr="00041C47">
        <w:rPr>
          <w:sz w:val="28"/>
          <w:szCs w:val="28"/>
        </w:rPr>
        <w:t xml:space="preserve">. </w:t>
      </w:r>
    </w:p>
    <w:p w:rsidR="009426B0" w:rsidRPr="00C34011" w:rsidRDefault="00785A63" w:rsidP="009426B0">
      <w:pPr>
        <w:spacing w:line="276" w:lineRule="auto"/>
        <w:ind w:firstLine="709"/>
        <w:jc w:val="both"/>
        <w:rPr>
          <w:sz w:val="28"/>
          <w:szCs w:val="28"/>
          <w:lang w:eastAsia="ru-RU"/>
        </w:rPr>
      </w:pPr>
      <w:r>
        <w:rPr>
          <w:sz w:val="28"/>
          <w:szCs w:val="28"/>
          <w:lang w:eastAsia="ru-RU"/>
        </w:rPr>
        <w:t>4</w:t>
      </w:r>
      <w:r w:rsidR="009426B0" w:rsidRPr="00130C73">
        <w:rPr>
          <w:sz w:val="28"/>
          <w:szCs w:val="28"/>
          <w:lang w:eastAsia="ru-RU"/>
        </w:rPr>
        <w:t>.</w:t>
      </w:r>
      <w:r w:rsidR="009426B0" w:rsidRPr="00130C73">
        <w:rPr>
          <w:sz w:val="28"/>
          <w:szCs w:val="28"/>
          <w:lang w:eastAsia="ru-RU"/>
        </w:rPr>
        <w:tab/>
      </w:r>
      <w:r w:rsidR="009426B0" w:rsidRPr="00C34011">
        <w:rPr>
          <w:sz w:val="28"/>
          <w:szCs w:val="28"/>
          <w:lang w:eastAsia="ru-RU"/>
        </w:rPr>
        <w:t>Настоящее постановление вступает в силу со дня его официального опубликования.</w:t>
      </w:r>
    </w:p>
    <w:p w:rsidR="009426B0" w:rsidRPr="00C34011" w:rsidRDefault="00785A63" w:rsidP="009426B0">
      <w:pPr>
        <w:spacing w:line="276" w:lineRule="auto"/>
        <w:ind w:firstLine="709"/>
        <w:jc w:val="both"/>
        <w:rPr>
          <w:sz w:val="28"/>
          <w:szCs w:val="28"/>
          <w:lang w:eastAsia="ru-RU"/>
        </w:rPr>
      </w:pPr>
      <w:r>
        <w:rPr>
          <w:sz w:val="28"/>
          <w:szCs w:val="28"/>
          <w:lang w:eastAsia="ru-RU"/>
        </w:rPr>
        <w:t>5</w:t>
      </w:r>
      <w:r w:rsidR="009426B0" w:rsidRPr="00130C73">
        <w:rPr>
          <w:sz w:val="28"/>
          <w:szCs w:val="28"/>
          <w:lang w:eastAsia="ru-RU"/>
        </w:rPr>
        <w:t>.</w:t>
      </w:r>
      <w:r w:rsidR="009426B0" w:rsidRPr="00130C73">
        <w:rPr>
          <w:sz w:val="28"/>
          <w:szCs w:val="28"/>
          <w:lang w:eastAsia="ru-RU"/>
        </w:rPr>
        <w:tab/>
      </w:r>
      <w:r w:rsidR="009426B0" w:rsidRPr="00C34011">
        <w:rPr>
          <w:bCs/>
          <w:sz w:val="28"/>
          <w:szCs w:val="28"/>
          <w:lang w:eastAsia="ru-RU"/>
        </w:rPr>
        <w:t xml:space="preserve">Контроль за выполнением настоящего постановления </w:t>
      </w:r>
      <w:r w:rsidR="009426B0">
        <w:rPr>
          <w:bCs/>
          <w:sz w:val="28"/>
          <w:szCs w:val="28"/>
          <w:lang w:eastAsia="ru-RU"/>
        </w:rPr>
        <w:t>оставляю за собой</w:t>
      </w:r>
      <w:r w:rsidR="009426B0">
        <w:rPr>
          <w:sz w:val="28"/>
          <w:szCs w:val="28"/>
          <w:lang w:eastAsia="ru-RU"/>
        </w:rPr>
        <w:t>.</w:t>
      </w:r>
    </w:p>
    <w:p w:rsidR="009426B0" w:rsidRDefault="009426B0" w:rsidP="009426B0">
      <w:pPr>
        <w:jc w:val="both"/>
        <w:rPr>
          <w:sz w:val="28"/>
          <w:szCs w:val="28"/>
          <w:lang w:eastAsia="ru-RU"/>
        </w:rPr>
      </w:pPr>
    </w:p>
    <w:p w:rsidR="009426B0" w:rsidRDefault="009426B0" w:rsidP="009426B0">
      <w:pPr>
        <w:jc w:val="both"/>
        <w:rPr>
          <w:sz w:val="28"/>
          <w:szCs w:val="28"/>
          <w:lang w:eastAsia="ru-RU"/>
        </w:rPr>
      </w:pPr>
    </w:p>
    <w:p w:rsidR="00176B12" w:rsidRDefault="00176B12" w:rsidP="009426B0">
      <w:pPr>
        <w:jc w:val="both"/>
        <w:rPr>
          <w:sz w:val="28"/>
          <w:szCs w:val="28"/>
          <w:lang w:eastAsia="ru-RU"/>
        </w:rPr>
      </w:pPr>
    </w:p>
    <w:p w:rsidR="00176B12" w:rsidRDefault="00176B12" w:rsidP="009426B0">
      <w:pPr>
        <w:jc w:val="both"/>
        <w:rPr>
          <w:sz w:val="28"/>
          <w:szCs w:val="28"/>
          <w:lang w:eastAsia="ru-RU"/>
        </w:rPr>
      </w:pPr>
    </w:p>
    <w:p w:rsidR="009426B0" w:rsidRPr="00C34011" w:rsidRDefault="009426B0" w:rsidP="009426B0">
      <w:pPr>
        <w:jc w:val="both"/>
        <w:rPr>
          <w:sz w:val="28"/>
          <w:szCs w:val="28"/>
          <w:lang w:eastAsia="ru-RU"/>
        </w:rPr>
      </w:pPr>
    </w:p>
    <w:p w:rsidR="009426B0" w:rsidRDefault="00041C47" w:rsidP="009426B0">
      <w:pPr>
        <w:jc w:val="both"/>
        <w:rPr>
          <w:sz w:val="28"/>
          <w:szCs w:val="28"/>
          <w:lang w:eastAsia="ru-RU"/>
        </w:rPr>
      </w:pPr>
      <w:proofErr w:type="spellStart"/>
      <w:r>
        <w:rPr>
          <w:sz w:val="28"/>
          <w:szCs w:val="28"/>
          <w:lang w:eastAsia="ru-RU"/>
        </w:rPr>
        <w:t>И.о</w:t>
      </w:r>
      <w:proofErr w:type="spellEnd"/>
      <w:r>
        <w:rPr>
          <w:sz w:val="28"/>
          <w:szCs w:val="28"/>
          <w:lang w:eastAsia="ru-RU"/>
        </w:rPr>
        <w:t>. Главы</w:t>
      </w:r>
      <w:r w:rsidR="009426B0" w:rsidRPr="00C34011">
        <w:rPr>
          <w:sz w:val="28"/>
          <w:szCs w:val="28"/>
          <w:lang w:eastAsia="ru-RU"/>
        </w:rPr>
        <w:t xml:space="preserve"> </w:t>
      </w:r>
      <w:r w:rsidR="009426B0">
        <w:rPr>
          <w:sz w:val="28"/>
          <w:szCs w:val="28"/>
          <w:lang w:eastAsia="ru-RU"/>
        </w:rPr>
        <w:t>сельского поселения</w:t>
      </w:r>
    </w:p>
    <w:p w:rsidR="009426B0" w:rsidRDefault="00BA19C8" w:rsidP="009426B0">
      <w:pPr>
        <w:jc w:val="both"/>
        <w:rPr>
          <w:sz w:val="28"/>
          <w:szCs w:val="28"/>
          <w:lang w:eastAsia="ru-RU"/>
        </w:rPr>
      </w:pPr>
      <w:r>
        <w:rPr>
          <w:sz w:val="28"/>
          <w:szCs w:val="28"/>
          <w:lang w:eastAsia="ru-RU"/>
        </w:rPr>
        <w:t>Севрюкаево</w:t>
      </w:r>
      <w:r w:rsidR="009426B0">
        <w:rPr>
          <w:sz w:val="28"/>
          <w:szCs w:val="28"/>
          <w:lang w:eastAsia="ru-RU"/>
        </w:rPr>
        <w:t xml:space="preserve"> </w:t>
      </w:r>
      <w:r w:rsidR="009426B0" w:rsidRPr="00C34011">
        <w:rPr>
          <w:sz w:val="28"/>
          <w:szCs w:val="28"/>
          <w:lang w:eastAsia="ru-RU"/>
        </w:rPr>
        <w:t>муниципального</w:t>
      </w:r>
    </w:p>
    <w:p w:rsidR="009426B0" w:rsidRPr="00966D2F" w:rsidRDefault="009426B0" w:rsidP="009426B0">
      <w:pPr>
        <w:jc w:val="both"/>
        <w:rPr>
          <w:sz w:val="28"/>
          <w:szCs w:val="28"/>
          <w:lang w:eastAsia="ru-RU"/>
        </w:rPr>
      </w:pPr>
      <w:r>
        <w:rPr>
          <w:sz w:val="28"/>
          <w:szCs w:val="28"/>
          <w:lang w:eastAsia="ru-RU"/>
        </w:rPr>
        <w:t>р</w:t>
      </w:r>
      <w:r w:rsidRPr="00C34011">
        <w:rPr>
          <w:sz w:val="28"/>
          <w:szCs w:val="28"/>
          <w:lang w:eastAsia="ru-RU"/>
        </w:rPr>
        <w:t>айона</w:t>
      </w:r>
      <w:r>
        <w:rPr>
          <w:sz w:val="28"/>
          <w:szCs w:val="28"/>
          <w:lang w:eastAsia="ru-RU"/>
        </w:rPr>
        <w:t xml:space="preserve"> Ставропольский</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sidR="009D2778">
        <w:rPr>
          <w:sz w:val="28"/>
          <w:szCs w:val="28"/>
          <w:lang w:eastAsia="ru-RU"/>
        </w:rPr>
        <w:t xml:space="preserve">             </w:t>
      </w:r>
      <w:r w:rsidR="00041C47">
        <w:rPr>
          <w:sz w:val="28"/>
          <w:szCs w:val="28"/>
          <w:lang w:eastAsia="ru-RU"/>
        </w:rPr>
        <w:t xml:space="preserve"> Е.В. Ефимова</w:t>
      </w: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777D30" w:rsidRDefault="00777D3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845D94" w:rsidRDefault="00845D94" w:rsidP="008E357D">
      <w:pPr>
        <w:pStyle w:val="ConsPlusNormal"/>
        <w:ind w:firstLine="4536"/>
        <w:jc w:val="center"/>
        <w:outlineLvl w:val="0"/>
        <w:rPr>
          <w:rFonts w:ascii="Times New Roman" w:hAnsi="Times New Roman" w:cs="Times New Roman"/>
          <w:sz w:val="28"/>
          <w:szCs w:val="28"/>
        </w:rPr>
      </w:pPr>
    </w:p>
    <w:p w:rsidR="00041C47" w:rsidRDefault="00041C47" w:rsidP="008E357D">
      <w:pPr>
        <w:pStyle w:val="ConsPlusNormal"/>
        <w:ind w:firstLine="4536"/>
        <w:jc w:val="center"/>
        <w:outlineLvl w:val="0"/>
        <w:rPr>
          <w:rFonts w:ascii="Times New Roman" w:hAnsi="Times New Roman" w:cs="Times New Roman"/>
          <w:sz w:val="28"/>
          <w:szCs w:val="28"/>
        </w:rPr>
      </w:pPr>
    </w:p>
    <w:p w:rsidR="00041C47" w:rsidRDefault="00041C47" w:rsidP="008E357D">
      <w:pPr>
        <w:pStyle w:val="ConsPlusNormal"/>
        <w:ind w:firstLine="4536"/>
        <w:jc w:val="center"/>
        <w:outlineLvl w:val="0"/>
        <w:rPr>
          <w:rFonts w:ascii="Times New Roman" w:hAnsi="Times New Roman" w:cs="Times New Roman"/>
          <w:sz w:val="28"/>
          <w:szCs w:val="28"/>
        </w:rPr>
      </w:pPr>
    </w:p>
    <w:p w:rsidR="00041C47" w:rsidRDefault="00041C47" w:rsidP="008E357D">
      <w:pPr>
        <w:pStyle w:val="ConsPlusNormal"/>
        <w:ind w:firstLine="4536"/>
        <w:jc w:val="center"/>
        <w:outlineLvl w:val="0"/>
        <w:rPr>
          <w:rFonts w:ascii="Times New Roman" w:hAnsi="Times New Roman" w:cs="Times New Roman"/>
          <w:sz w:val="28"/>
          <w:szCs w:val="28"/>
        </w:rPr>
      </w:pPr>
    </w:p>
    <w:p w:rsidR="00041C47" w:rsidRDefault="00041C47" w:rsidP="008E357D">
      <w:pPr>
        <w:pStyle w:val="ConsPlusNormal"/>
        <w:ind w:firstLine="4536"/>
        <w:jc w:val="center"/>
        <w:outlineLvl w:val="0"/>
        <w:rPr>
          <w:rFonts w:ascii="Times New Roman" w:hAnsi="Times New Roman" w:cs="Times New Roman"/>
          <w:sz w:val="28"/>
          <w:szCs w:val="28"/>
        </w:rPr>
      </w:pPr>
    </w:p>
    <w:p w:rsidR="00041C47" w:rsidRDefault="00041C47" w:rsidP="008E357D">
      <w:pPr>
        <w:pStyle w:val="ConsPlusNormal"/>
        <w:ind w:firstLine="4536"/>
        <w:jc w:val="center"/>
        <w:outlineLvl w:val="0"/>
        <w:rPr>
          <w:rFonts w:ascii="Times New Roman" w:hAnsi="Times New Roman" w:cs="Times New Roman"/>
          <w:sz w:val="28"/>
          <w:szCs w:val="28"/>
        </w:rPr>
      </w:pPr>
    </w:p>
    <w:p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lastRenderedPageBreak/>
        <w:t>Утвержден</w:t>
      </w:r>
    </w:p>
    <w:p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BA19C8">
        <w:rPr>
          <w:rFonts w:ascii="Times New Roman" w:hAnsi="Times New Roman" w:cs="Times New Roman"/>
          <w:sz w:val="28"/>
          <w:szCs w:val="28"/>
        </w:rPr>
        <w:t>Севрюкаево</w:t>
      </w:r>
      <w:r w:rsidR="00E57D7C" w:rsidRPr="00E57D7C">
        <w:rPr>
          <w:rFonts w:ascii="Times New Roman" w:hAnsi="Times New Roman" w:cs="Times New Roman"/>
          <w:sz w:val="28"/>
          <w:szCs w:val="28"/>
        </w:rPr>
        <w:t xml:space="preserve">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007F367C">
        <w:rPr>
          <w:rFonts w:ascii="Times New Roman" w:hAnsi="Times New Roman" w:cs="Times New Roman"/>
          <w:sz w:val="28"/>
          <w:szCs w:val="28"/>
        </w:rPr>
        <w:t xml:space="preserve">                     </w:t>
      </w:r>
      <w:bookmarkStart w:id="3" w:name="_GoBack"/>
      <w:bookmarkEnd w:id="3"/>
      <w:r w:rsidR="00E41011">
        <w:rPr>
          <w:rFonts w:ascii="Times New Roman" w:hAnsi="Times New Roman" w:cs="Times New Roman"/>
          <w:sz w:val="28"/>
          <w:szCs w:val="28"/>
        </w:rPr>
        <w:t xml:space="preserve">  </w:t>
      </w:r>
      <w:r w:rsidR="007F367C">
        <w:rPr>
          <w:rFonts w:ascii="Times New Roman" w:hAnsi="Times New Roman" w:cs="Times New Roman"/>
          <w:sz w:val="28"/>
          <w:szCs w:val="28"/>
        </w:rPr>
        <w:t>от 01.12.2023 г. № 79</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lastRenderedPageBreak/>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BF01EE" w:rsidRDefault="00E87BE5" w:rsidP="00E87BE5">
      <w:pPr>
        <w:suppressAutoHyphens/>
        <w:adjustRightInd w:val="0"/>
        <w:ind w:firstLine="709"/>
        <w:jc w:val="both"/>
        <w:rPr>
          <w:rFonts w:cstheme="majorBidi"/>
          <w:sz w:val="28"/>
          <w:szCs w:val="28"/>
          <w:lang w:eastAsia="zh-CN"/>
        </w:rPr>
      </w:pPr>
    </w:p>
    <w:p w:rsidR="00E87BE5" w:rsidRPr="00BF01EE"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t>Круг заявителей</w:t>
      </w:r>
    </w:p>
    <w:p w:rsidR="00E87BE5" w:rsidRPr="00BF01EE" w:rsidRDefault="00E87BE5" w:rsidP="00E87BE5">
      <w:pPr>
        <w:pStyle w:val="a5"/>
        <w:suppressAutoHyphens/>
        <w:adjustRightInd w:val="0"/>
        <w:ind w:left="0" w:firstLine="709"/>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00437586">
        <w:rPr>
          <w:rFonts w:cstheme="majorBidi"/>
          <w:sz w:val="28"/>
          <w:szCs w:val="28"/>
          <w:u w:val="single"/>
        </w:rPr>
        <w:t xml:space="preserve"> </w:t>
      </w:r>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w:t>
      </w:r>
      <w:r w:rsidRPr="00BF01EE">
        <w:rPr>
          <w:rFonts w:cstheme="majorBidi"/>
          <w:sz w:val="28"/>
          <w:szCs w:val="28"/>
        </w:rPr>
        <w:lastRenderedPageBreak/>
        <w:t xml:space="preserve">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w:t>
      </w:r>
      <w:r w:rsidR="00437586">
        <w:rPr>
          <w:rFonts w:cstheme="majorBidi"/>
          <w:sz w:val="28"/>
          <w:szCs w:val="28"/>
          <w:lang w:eastAsia="zh-CN"/>
        </w:rPr>
        <w:t>сельского поселения Севрюкаево муниципального района Ставропольский Самарской области.</w:t>
      </w: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 мотивированный отказ в предоставлении разрешения на осуществление </w:t>
      </w:r>
      <w:r w:rsidRPr="00BF01EE">
        <w:rPr>
          <w:rFonts w:cstheme="majorBidi"/>
          <w:sz w:val="28"/>
          <w:szCs w:val="28"/>
          <w:lang w:eastAsia="zh-CN"/>
        </w:rPr>
        <w:lastRenderedPageBreak/>
        <w:t>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rsidR="00437586" w:rsidRPr="00BF01EE" w:rsidRDefault="00437586" w:rsidP="00E87BE5">
      <w:pPr>
        <w:ind w:firstLine="709"/>
        <w:contextualSpacing/>
        <w:jc w:val="center"/>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Default="00E87BE5" w:rsidP="00E87BE5">
      <w:pPr>
        <w:ind w:firstLine="709"/>
        <w:contextualSpacing/>
        <w:jc w:val="center"/>
        <w:rPr>
          <w:rFonts w:cstheme="majorBidi"/>
          <w:sz w:val="28"/>
          <w:szCs w:val="28"/>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rsidR="00437586" w:rsidRPr="00BF01EE" w:rsidRDefault="00437586" w:rsidP="00E87BE5">
      <w:pPr>
        <w:ind w:firstLine="709"/>
        <w:contextualSpacing/>
        <w:jc w:val="center"/>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w:t>
      </w:r>
      <w:r w:rsidRPr="00BF01EE">
        <w:rPr>
          <w:rFonts w:cstheme="majorBidi"/>
          <w:sz w:val="28"/>
          <w:szCs w:val="28"/>
        </w:rPr>
        <w:lastRenderedPageBreak/>
        <w:t>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w:t>
      </w:r>
      <w:r w:rsidRPr="00BF01EE">
        <w:rPr>
          <w:rFonts w:cstheme="majorBidi"/>
          <w:sz w:val="28"/>
          <w:szCs w:val="28"/>
        </w:rPr>
        <w:lastRenderedPageBreak/>
        <w:t xml:space="preserve">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w:t>
      </w:r>
      <w:r w:rsidRPr="00BF01EE">
        <w:rPr>
          <w:rFonts w:cstheme="majorBidi"/>
          <w:sz w:val="28"/>
          <w:szCs w:val="28"/>
        </w:rPr>
        <w:lastRenderedPageBreak/>
        <w:t xml:space="preserve">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w:t>
      </w:r>
      <w:r w:rsidRPr="00BF01EE">
        <w:rPr>
          <w:rFonts w:cstheme="majorBidi"/>
          <w:sz w:val="28"/>
          <w:szCs w:val="28"/>
        </w:rPr>
        <w:lastRenderedPageBreak/>
        <w:t>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4" w:name="_Hlk137655842"/>
      <w:r w:rsidRPr="00BF01EE">
        <w:rPr>
          <w:rFonts w:cstheme="majorBidi"/>
          <w:sz w:val="28"/>
          <w:szCs w:val="28"/>
        </w:rPr>
        <w:t xml:space="preserve">Исчерпывающий перечень оснований для </w:t>
      </w:r>
      <w:bookmarkEnd w:id="4"/>
      <w:r w:rsidRPr="00BF01EE">
        <w:rPr>
          <w:rFonts w:cstheme="majorBidi"/>
          <w:sz w:val="28"/>
          <w:szCs w:val="28"/>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w:t>
      </w:r>
      <w:r w:rsidRPr="00BF01EE">
        <w:rPr>
          <w:rFonts w:cstheme="majorBidi"/>
          <w:sz w:val="28"/>
          <w:szCs w:val="28"/>
        </w:rPr>
        <w:lastRenderedPageBreak/>
        <w:t>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w:t>
      </w:r>
      <w:r w:rsidRPr="00BF01EE">
        <w:rPr>
          <w:rFonts w:cstheme="majorBidi"/>
          <w:sz w:val="28"/>
          <w:szCs w:val="28"/>
        </w:rPr>
        <w:lastRenderedPageBreak/>
        <w:t xml:space="preserve">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w:t>
      </w:r>
      <w:r w:rsidRPr="00BF01EE">
        <w:rPr>
          <w:rFonts w:cstheme="majorBidi"/>
          <w:sz w:val="28"/>
          <w:szCs w:val="28"/>
        </w:rPr>
        <w:lastRenderedPageBreak/>
        <w:t xml:space="preserve">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w:t>
      </w:r>
      <w:r w:rsidRPr="00BF01EE">
        <w:rPr>
          <w:rFonts w:cstheme="majorBidi"/>
          <w:sz w:val="28"/>
          <w:szCs w:val="28"/>
        </w:rPr>
        <w:lastRenderedPageBreak/>
        <w:t xml:space="preserve">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w:t>
      </w:r>
      <w:r w:rsidRPr="00BF01EE">
        <w:rPr>
          <w:rFonts w:cstheme="majorBidi"/>
          <w:sz w:val="28"/>
          <w:szCs w:val="28"/>
        </w:rPr>
        <w:lastRenderedPageBreak/>
        <w:t xml:space="preserve">(далее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5"/>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w:t>
      </w:r>
      <w:r w:rsidRPr="00BF01EE">
        <w:rPr>
          <w:rFonts w:cstheme="majorBidi"/>
          <w:sz w:val="28"/>
          <w:szCs w:val="28"/>
        </w:rPr>
        <w:lastRenderedPageBreak/>
        <w:t xml:space="preserve">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lastRenderedPageBreak/>
        <w:t xml:space="preserve">б) выявления и устранения нарушений прав граждан;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455C25" w:rsidRDefault="00455C25" w:rsidP="00E87BE5">
      <w:pPr>
        <w:ind w:firstLine="709"/>
        <w:contextualSpacing/>
        <w:jc w:val="center"/>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BF01EE" w:rsidRDefault="00E87BE5" w:rsidP="00455C25">
      <w:pPr>
        <w:ind w:firstLine="709"/>
        <w:jc w:val="both"/>
        <w:rPr>
          <w:rFonts w:cstheme="majorBidi"/>
          <w:sz w:val="28"/>
          <w:szCs w:val="28"/>
        </w:rPr>
      </w:pPr>
    </w:p>
    <w:p w:rsidR="00E87BE5" w:rsidRDefault="00E87BE5" w:rsidP="00455C25">
      <w:pPr>
        <w:ind w:firstLine="709"/>
        <w:jc w:val="both"/>
        <w:rPr>
          <w:rFonts w:cstheme="majorBidi"/>
          <w:sz w:val="28"/>
          <w:szCs w:val="28"/>
        </w:rPr>
      </w:pPr>
    </w:p>
    <w:p w:rsidR="00C14759" w:rsidRDefault="00C14759" w:rsidP="00455C2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455C25">
      <w:pPr>
        <w:jc w:val="both"/>
        <w:rPr>
          <w:rFonts w:cstheme="majorBidi"/>
          <w:sz w:val="28"/>
          <w:szCs w:val="28"/>
        </w:rPr>
      </w:pPr>
    </w:p>
    <w:p w:rsidR="00C14759" w:rsidRPr="00BF01EE" w:rsidRDefault="00C14759"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rsidTr="00BA19C8">
        <w:tc>
          <w:tcPr>
            <w:tcW w:w="4814" w:type="dxa"/>
          </w:tcPr>
          <w:p w:rsidR="00E87BE5" w:rsidRPr="00BF01EE" w:rsidRDefault="00E87BE5" w:rsidP="00BA19C8">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rsidR="00E87BE5" w:rsidRPr="00BF01EE" w:rsidRDefault="00E87BE5" w:rsidP="00BA19C8">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A19C8">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w:t>
      </w:r>
      <w:r w:rsidR="00455C25">
        <w:rPr>
          <w:rFonts w:cstheme="majorBidi"/>
          <w:sz w:val="28"/>
          <w:szCs w:val="28"/>
          <w:lang w:eastAsia="zh-CN"/>
        </w:rPr>
        <w:t xml:space="preserve">сельского поселения Севрюкаево муниципального района Ставропольский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455C25" w:rsidRDefault="00E87BE5" w:rsidP="00E87BE5">
      <w:pPr>
        <w:suppressAutoHyphens/>
        <w:ind w:left="4112" w:firstLine="709"/>
        <w:jc w:val="both"/>
        <w:rPr>
          <w:rFonts w:cstheme="majorBidi"/>
          <w:sz w:val="28"/>
          <w:szCs w:val="28"/>
          <w:lang w:eastAsia="zh-CN"/>
        </w:rPr>
      </w:pPr>
      <w:proofErr w:type="gramStart"/>
      <w:r w:rsidRPr="00BF01EE">
        <w:rPr>
          <w:rFonts w:cstheme="majorBidi"/>
          <w:sz w:val="28"/>
          <w:szCs w:val="28"/>
          <w:lang w:eastAsia="zh-CN"/>
        </w:rPr>
        <w:t>Адрес:</w:t>
      </w:r>
      <w:r w:rsidR="00455C25">
        <w:rPr>
          <w:rFonts w:cstheme="majorBidi"/>
          <w:sz w:val="28"/>
          <w:szCs w:val="28"/>
          <w:lang w:eastAsia="zh-CN"/>
        </w:rPr>
        <w:t>_</w:t>
      </w:r>
      <w:proofErr w:type="gramEnd"/>
      <w:r w:rsidR="00455C25">
        <w:rPr>
          <w:rFonts w:cstheme="majorBidi"/>
          <w:sz w:val="28"/>
          <w:szCs w:val="28"/>
          <w:lang w:eastAsia="zh-CN"/>
        </w:rPr>
        <w:t>________________________________</w:t>
      </w:r>
    </w:p>
    <w:p w:rsidR="00E87BE5" w:rsidRPr="00BF01EE" w:rsidRDefault="00455C25" w:rsidP="00455C25">
      <w:pPr>
        <w:suppressAutoHyphens/>
        <w:ind w:left="4112"/>
        <w:jc w:val="both"/>
        <w:rPr>
          <w:rFonts w:cstheme="majorBidi"/>
          <w:sz w:val="28"/>
          <w:szCs w:val="28"/>
          <w:lang w:eastAsia="zh-CN"/>
        </w:rPr>
      </w:pPr>
      <w:r>
        <w:rPr>
          <w:rFonts w:cstheme="majorBidi"/>
          <w:sz w:val="28"/>
          <w:szCs w:val="28"/>
          <w:lang w:eastAsia="zh-CN"/>
        </w:rPr>
        <w:t xml:space="preserve">      ________________________________________</w:t>
      </w:r>
      <w:r w:rsidR="00E87BE5" w:rsidRPr="00BF01EE">
        <w:rPr>
          <w:rFonts w:cstheme="majorBidi"/>
          <w:sz w:val="28"/>
          <w:szCs w:val="28"/>
          <w:lang w:eastAsia="zh-CN"/>
        </w:rPr>
        <w:t xml:space="preserve">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r w:rsidR="00455C25">
        <w:rPr>
          <w:rFonts w:cstheme="majorBidi"/>
          <w:sz w:val="28"/>
          <w:szCs w:val="28"/>
          <w:lang w:eastAsia="zh-CN"/>
        </w:rPr>
        <w:t>_____________________________</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r w:rsidR="00455C25">
        <w:rPr>
          <w:rFonts w:cstheme="majorBidi"/>
          <w:sz w:val="28"/>
          <w:szCs w:val="28"/>
          <w:lang w:eastAsia="zh-CN"/>
        </w:rPr>
        <w:t>________________________________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____________________________________________________________________</w:t>
      </w:r>
      <w:r w:rsidR="00455C25">
        <w:rPr>
          <w:rFonts w:cstheme="majorBidi"/>
          <w:sz w:val="28"/>
          <w:szCs w:val="28"/>
          <w:lang w:eastAsia="zh-CN"/>
        </w:rPr>
        <w:t>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________________________________________________________________________</w:t>
      </w:r>
      <w:r w:rsidR="00455C25">
        <w:rPr>
          <w:rFonts w:cstheme="majorBidi"/>
          <w:sz w:val="28"/>
          <w:szCs w:val="28"/>
          <w:lang w:eastAsia="zh-CN"/>
        </w:rPr>
        <w:t>___________________________________________________________</w:t>
      </w:r>
      <w:r w:rsidRPr="00BF01EE">
        <w:rPr>
          <w:rFonts w:cstheme="majorBidi"/>
          <w:sz w:val="28"/>
          <w:szCs w:val="28"/>
          <w:lang w:eastAsia="zh-CN"/>
        </w:rPr>
        <w:t>__</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w:t>
      </w:r>
      <w:r w:rsidR="00455C25">
        <w:rPr>
          <w:rFonts w:cstheme="majorBidi"/>
          <w:sz w:val="28"/>
          <w:szCs w:val="28"/>
          <w:lang w:eastAsia="zh-CN"/>
        </w:rPr>
        <w:t>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w:t>
      </w:r>
      <w:r w:rsidR="00455C25">
        <w:rPr>
          <w:rFonts w:cstheme="majorBidi"/>
          <w:sz w:val="28"/>
          <w:szCs w:val="28"/>
          <w:lang w:eastAsia="zh-CN"/>
        </w:rPr>
        <w:t>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w:t>
      </w:r>
      <w:r w:rsidR="00455C25">
        <w:rPr>
          <w:rFonts w:cstheme="majorBidi"/>
          <w:sz w:val="28"/>
          <w:szCs w:val="28"/>
          <w:lang w:eastAsia="zh-CN"/>
        </w:rPr>
        <w:t>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w:t>
      </w:r>
      <w:r w:rsidR="00455C25">
        <w:rPr>
          <w:rFonts w:cstheme="majorBidi"/>
          <w:sz w:val="28"/>
          <w:szCs w:val="28"/>
          <w:lang w:eastAsia="zh-CN"/>
        </w:rPr>
        <w:t>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Срок осуществления земляных работ: 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455C25" w:rsidRDefault="00455C25" w:rsidP="00E87BE5">
      <w:pPr>
        <w:suppressAutoHyphens/>
        <w:ind w:firstLine="709"/>
        <w:jc w:val="both"/>
        <w:outlineLvl w:val="1"/>
        <w:rPr>
          <w:rFonts w:eastAsia="Calibri" w:cstheme="majorBidi"/>
          <w:sz w:val="28"/>
          <w:szCs w:val="28"/>
          <w:lang w:eastAsia="zh-CN"/>
        </w:rPr>
      </w:pPr>
    </w:p>
    <w:p w:rsidR="00455C25" w:rsidRDefault="00455C25" w:rsidP="00E87BE5">
      <w:pPr>
        <w:suppressAutoHyphens/>
        <w:ind w:firstLine="709"/>
        <w:jc w:val="both"/>
        <w:outlineLvl w:val="1"/>
        <w:rPr>
          <w:rFonts w:eastAsia="Calibri" w:cstheme="majorBidi"/>
          <w:sz w:val="28"/>
          <w:szCs w:val="28"/>
          <w:lang w:eastAsia="zh-CN"/>
        </w:rPr>
      </w:pPr>
    </w:p>
    <w:p w:rsidR="00455C25" w:rsidRDefault="00455C25" w:rsidP="00E87BE5">
      <w:pPr>
        <w:suppressAutoHyphens/>
        <w:ind w:firstLine="709"/>
        <w:jc w:val="both"/>
        <w:outlineLvl w:val="1"/>
        <w:rPr>
          <w:rFonts w:eastAsia="Calibri" w:cstheme="majorBidi"/>
          <w:sz w:val="28"/>
          <w:szCs w:val="28"/>
          <w:lang w:eastAsia="zh-CN"/>
        </w:rPr>
      </w:pPr>
    </w:p>
    <w:p w:rsidR="00E87BE5" w:rsidRPr="00BF01EE" w:rsidRDefault="00E87BE5" w:rsidP="00FC5C86">
      <w:pPr>
        <w:suppressAutoHyphens/>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BA19C8">
        <w:tc>
          <w:tcPr>
            <w:tcW w:w="4530" w:type="dxa"/>
          </w:tcPr>
          <w:p w:rsidR="00E87BE5" w:rsidRPr="00FC5C86" w:rsidRDefault="00E87BE5" w:rsidP="00BA19C8">
            <w:pPr>
              <w:widowControl w:val="0"/>
              <w:suppressAutoHyphens/>
              <w:autoSpaceDE w:val="0"/>
              <w:ind w:firstLine="709"/>
              <w:jc w:val="right"/>
              <w:outlineLvl w:val="1"/>
              <w:rPr>
                <w:rFonts w:eastAsia="Calibri" w:cstheme="majorBidi"/>
                <w:sz w:val="24"/>
                <w:szCs w:val="24"/>
                <w:lang w:eastAsia="zh-CN"/>
              </w:rPr>
            </w:pPr>
            <w:r w:rsidRPr="00FC5C86">
              <w:rPr>
                <w:rFonts w:eastAsia="Calibri" w:cstheme="majorBidi"/>
                <w:sz w:val="24"/>
                <w:szCs w:val="24"/>
                <w:lang w:eastAsia="zh-CN"/>
              </w:rPr>
              <w:t>Приложение 2</w:t>
            </w:r>
          </w:p>
          <w:p w:rsidR="00E87BE5" w:rsidRPr="00FC5C86" w:rsidRDefault="00E87BE5" w:rsidP="00BA19C8">
            <w:pPr>
              <w:widowControl w:val="0"/>
              <w:suppressAutoHyphens/>
              <w:autoSpaceDE w:val="0"/>
              <w:ind w:firstLine="709"/>
              <w:jc w:val="right"/>
              <w:rPr>
                <w:rFonts w:eastAsia="Calibri" w:cstheme="majorBidi"/>
                <w:sz w:val="24"/>
                <w:szCs w:val="24"/>
                <w:lang w:eastAsia="zh-CN"/>
              </w:rPr>
            </w:pPr>
            <w:r w:rsidRPr="00FC5C86">
              <w:rPr>
                <w:rFonts w:eastAsia="Calibri" w:cstheme="majorBidi"/>
                <w:sz w:val="24"/>
                <w:szCs w:val="24"/>
                <w:lang w:eastAsia="zh-CN"/>
              </w:rPr>
              <w:t>к Административному регламенту предоставления муниципальной услуги</w:t>
            </w:r>
          </w:p>
          <w:p w:rsidR="00E87BE5" w:rsidRPr="00BF01EE" w:rsidRDefault="00E87BE5" w:rsidP="00BA19C8">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FC5C86">
      <w:pPr>
        <w:suppressAutoHyphens/>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w:t>
      </w:r>
      <w:r w:rsidR="00455C25">
        <w:rPr>
          <w:rFonts w:cstheme="majorBidi"/>
          <w:sz w:val="28"/>
          <w:szCs w:val="28"/>
          <w:lang w:eastAsia="zh-CN"/>
        </w:rPr>
        <w:t xml:space="preserve">сельского поселения Севрюкаево </w:t>
      </w:r>
      <w:r w:rsidRPr="00BF01EE">
        <w:rPr>
          <w:rFonts w:cstheme="majorBidi"/>
          <w:sz w:val="28"/>
          <w:szCs w:val="28"/>
          <w:lang w:eastAsia="zh-CN"/>
        </w:rPr>
        <w:t>муниципального </w:t>
      </w:r>
      <w:r w:rsidR="00455C25">
        <w:rPr>
          <w:rFonts w:cstheme="majorBidi"/>
          <w:sz w:val="28"/>
          <w:szCs w:val="28"/>
          <w:lang w:eastAsia="zh-CN"/>
        </w:rPr>
        <w:t xml:space="preserve">района Ставропольский </w:t>
      </w:r>
      <w:r w:rsidRPr="00BF01EE">
        <w:rPr>
          <w:rFonts w:cstheme="majorBidi"/>
          <w:sz w:val="28"/>
          <w:szCs w:val="28"/>
          <w:lang w:eastAsia="zh-CN"/>
        </w:rPr>
        <w:t>от__________________________________________________________________________________________________________</w:t>
      </w:r>
    </w:p>
    <w:p w:rsidR="00E87BE5" w:rsidRPr="00FC5C86" w:rsidRDefault="00E87BE5" w:rsidP="00E87BE5">
      <w:pPr>
        <w:suppressAutoHyphens/>
        <w:ind w:left="4820" w:firstLine="709"/>
        <w:jc w:val="both"/>
        <w:rPr>
          <w:rFonts w:cstheme="majorBidi"/>
          <w:lang w:eastAsia="zh-CN"/>
        </w:rPr>
      </w:pPr>
      <w:r w:rsidRPr="00FC5C86">
        <w:rPr>
          <w:rFonts w:cstheme="majorBidi"/>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r w:rsidR="00FC5C86">
        <w:rPr>
          <w:rFonts w:cstheme="majorBidi"/>
          <w:sz w:val="28"/>
          <w:szCs w:val="28"/>
          <w:lang w:eastAsia="zh-CN"/>
        </w:rPr>
        <w:t>________________________________</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r w:rsidR="00FC5C86">
        <w:rPr>
          <w:rFonts w:cstheme="majorBidi"/>
          <w:sz w:val="28"/>
          <w:szCs w:val="28"/>
          <w:lang w:eastAsia="zh-CN"/>
        </w:rPr>
        <w:t>______________________________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FC5C86" w:rsidRDefault="00E87BE5" w:rsidP="00E87BE5">
      <w:pPr>
        <w:suppressAutoHyphens/>
        <w:ind w:firstLine="709"/>
        <w:jc w:val="both"/>
        <w:rPr>
          <w:rFonts w:cstheme="majorBidi"/>
          <w:lang w:eastAsia="zh-CN"/>
        </w:rPr>
      </w:pPr>
      <w:r w:rsidRPr="00FC5C86">
        <w:rPr>
          <w:rFonts w:cstheme="majorBidi"/>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FC5C86" w:rsidRDefault="00E87BE5" w:rsidP="00E87BE5">
      <w:pPr>
        <w:suppressAutoHyphens/>
        <w:ind w:firstLine="709"/>
        <w:jc w:val="both"/>
        <w:rPr>
          <w:rFonts w:cstheme="majorBidi"/>
          <w:lang w:eastAsia="zh-CN"/>
        </w:rPr>
      </w:pPr>
      <w:r w:rsidRPr="00BF01EE">
        <w:rPr>
          <w:rFonts w:cstheme="majorBidi"/>
          <w:sz w:val="28"/>
          <w:szCs w:val="28"/>
          <w:lang w:eastAsia="zh-CN"/>
        </w:rPr>
        <w:t xml:space="preserve">                                            </w:t>
      </w:r>
      <w:r w:rsidRPr="00FC5C86">
        <w:rPr>
          <w:rFonts w:cstheme="majorBidi"/>
          <w:lang w:eastAsia="zh-CN"/>
        </w:rPr>
        <w:t>(указать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w:t>
      </w:r>
      <w:r w:rsidR="00455C25">
        <w:rPr>
          <w:rFonts w:cstheme="majorBidi"/>
          <w:sz w:val="28"/>
          <w:szCs w:val="28"/>
          <w:lang w:eastAsia="zh-CN"/>
        </w:rPr>
        <w:t>________________________________________________________________________________</w:t>
      </w:r>
      <w:r w:rsidRPr="00BF01EE">
        <w:rPr>
          <w:rFonts w:cstheme="majorBidi"/>
          <w:sz w:val="28"/>
          <w:szCs w:val="28"/>
          <w:lang w:eastAsia="zh-CN"/>
        </w:rPr>
        <w:t>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FC5C86" w:rsidRPr="00BF01EE" w:rsidRDefault="00FC5C86" w:rsidP="00FC5C86">
      <w:pPr>
        <w:suppressAutoHyphens/>
        <w:ind w:firstLine="709"/>
        <w:jc w:val="both"/>
        <w:rPr>
          <w:rFonts w:cstheme="majorBidi"/>
          <w:sz w:val="28"/>
          <w:szCs w:val="28"/>
          <w:lang w:eastAsia="zh-CN"/>
        </w:rPr>
      </w:pPr>
      <w:proofErr w:type="gramStart"/>
      <w:r>
        <w:rPr>
          <w:rFonts w:cstheme="majorBidi"/>
          <w:sz w:val="28"/>
          <w:szCs w:val="28"/>
          <w:lang w:eastAsia="zh-CN"/>
        </w:rPr>
        <w:t xml:space="preserve">Прилагаю:  </w:t>
      </w:r>
      <w:r w:rsidR="00E87BE5" w:rsidRPr="00BF01EE">
        <w:rPr>
          <w:rFonts w:cstheme="majorBidi"/>
          <w:sz w:val="28"/>
          <w:szCs w:val="28"/>
          <w:lang w:eastAsia="zh-CN"/>
        </w:rPr>
        <w:t>Оригинал</w:t>
      </w:r>
      <w:proofErr w:type="gramEnd"/>
      <w:r w:rsidR="00E87BE5" w:rsidRPr="00BF01EE">
        <w:rPr>
          <w:rFonts w:cstheme="majorBidi"/>
          <w:sz w:val="28"/>
          <w:szCs w:val="28"/>
          <w:lang w:eastAsia="zh-CN"/>
        </w:rPr>
        <w:t xml:space="preserve"> разрешения от "____" _</w:t>
      </w:r>
      <w:r>
        <w:rPr>
          <w:rFonts w:cstheme="majorBidi"/>
          <w:sz w:val="28"/>
          <w:szCs w:val="28"/>
          <w:lang w:eastAsia="zh-CN"/>
        </w:rPr>
        <w:t>__________ 20____ г. № 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FC5C86" w:rsidRDefault="00E87BE5" w:rsidP="00FC5C86">
      <w:pPr>
        <w:suppressAutoHyphens/>
        <w:ind w:firstLine="709"/>
        <w:jc w:val="both"/>
        <w:rPr>
          <w:rFonts w:cstheme="majorBidi"/>
          <w:sz w:val="24"/>
          <w:szCs w:val="24"/>
          <w:lang w:eastAsia="zh-CN"/>
        </w:rPr>
      </w:pPr>
      <w:r w:rsidRPr="00FC5C86">
        <w:rPr>
          <w:rFonts w:cstheme="majorBidi"/>
          <w:sz w:val="24"/>
          <w:szCs w:val="24"/>
          <w:lang w:eastAsia="zh-CN"/>
        </w:rPr>
        <w:t xml:space="preserve"> дата подачи заявления                    подпись заяви</w:t>
      </w:r>
      <w:r w:rsidR="00FC5C86">
        <w:rPr>
          <w:rFonts w:cstheme="majorBidi"/>
          <w:sz w:val="24"/>
          <w:szCs w:val="24"/>
          <w:lang w:eastAsia="zh-CN"/>
        </w:rPr>
        <w:t>теля       Ф.И.О. заявителя</w:t>
      </w:r>
    </w:p>
    <w:p w:rsidR="00E87BE5" w:rsidRPr="00BF01EE" w:rsidRDefault="00E87BE5" w:rsidP="00455C25">
      <w:pPr>
        <w:suppressAutoHyphens/>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BA19C8">
        <w:tc>
          <w:tcPr>
            <w:tcW w:w="4530" w:type="dxa"/>
          </w:tcPr>
          <w:p w:rsidR="00E87BE5" w:rsidRPr="00FC5C86" w:rsidRDefault="00E87BE5" w:rsidP="00BA19C8">
            <w:pPr>
              <w:widowControl w:val="0"/>
              <w:suppressAutoHyphens/>
              <w:autoSpaceDE w:val="0"/>
              <w:ind w:firstLine="709"/>
              <w:jc w:val="right"/>
              <w:outlineLvl w:val="1"/>
              <w:rPr>
                <w:rFonts w:eastAsia="Calibri" w:cstheme="majorBidi"/>
                <w:sz w:val="24"/>
                <w:szCs w:val="24"/>
                <w:lang w:eastAsia="zh-CN"/>
              </w:rPr>
            </w:pPr>
            <w:r w:rsidRPr="00FC5C86">
              <w:rPr>
                <w:rFonts w:eastAsia="Calibri" w:cstheme="majorBidi"/>
                <w:sz w:val="24"/>
                <w:szCs w:val="24"/>
                <w:lang w:eastAsia="zh-CN"/>
              </w:rPr>
              <w:t>Приложение 3</w:t>
            </w:r>
          </w:p>
          <w:p w:rsidR="00E87BE5" w:rsidRPr="00FC5C86" w:rsidRDefault="00E87BE5" w:rsidP="00BA19C8">
            <w:pPr>
              <w:widowControl w:val="0"/>
              <w:suppressAutoHyphens/>
              <w:autoSpaceDE w:val="0"/>
              <w:ind w:firstLine="709"/>
              <w:jc w:val="right"/>
              <w:rPr>
                <w:rFonts w:eastAsia="Calibri" w:cstheme="majorBidi"/>
                <w:sz w:val="24"/>
                <w:szCs w:val="24"/>
                <w:lang w:eastAsia="zh-CN"/>
              </w:rPr>
            </w:pPr>
            <w:r w:rsidRPr="00FC5C86">
              <w:rPr>
                <w:rFonts w:eastAsia="Calibri" w:cstheme="majorBidi"/>
                <w:sz w:val="24"/>
                <w:szCs w:val="24"/>
                <w:lang w:eastAsia="zh-CN"/>
              </w:rPr>
              <w:t>к Административному регламенту предоставления муниципальной услуги</w:t>
            </w:r>
          </w:p>
          <w:p w:rsidR="00E87BE5" w:rsidRPr="00BF01EE" w:rsidRDefault="00E87BE5" w:rsidP="00BA19C8">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FC5C86">
      <w:pPr>
        <w:suppressAutoHyphens/>
        <w:jc w:val="both"/>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w:t>
      </w:r>
      <w:r w:rsidR="00455C25">
        <w:rPr>
          <w:rFonts w:cstheme="majorBidi"/>
          <w:color w:val="000000"/>
          <w:sz w:val="28"/>
          <w:szCs w:val="28"/>
          <w:lang w:eastAsia="ru-RU"/>
        </w:rPr>
        <w:t>_____________________________</w:t>
      </w:r>
    </w:p>
    <w:p w:rsidR="00E87BE5" w:rsidRPr="00455C25" w:rsidRDefault="00E87BE5" w:rsidP="00E87BE5">
      <w:pPr>
        <w:adjustRightInd w:val="0"/>
        <w:ind w:firstLine="709"/>
        <w:jc w:val="both"/>
        <w:rPr>
          <w:rFonts w:cstheme="majorBidi"/>
          <w:lang w:eastAsia="ru-RU"/>
        </w:rPr>
      </w:pPr>
      <w:r w:rsidRPr="00455C25">
        <w:rPr>
          <w:rFonts w:cstheme="majorBidi"/>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заявителя (заказчика): _</w:t>
      </w:r>
      <w:r w:rsidR="00455C25">
        <w:rPr>
          <w:rFonts w:cstheme="majorBidi"/>
          <w:sz w:val="28"/>
          <w:szCs w:val="28"/>
          <w:lang w:eastAsia="ru-RU"/>
        </w:rPr>
        <w:t>_______________________________</w:t>
      </w:r>
      <w:r w:rsidRPr="00BF01EE">
        <w:rPr>
          <w:rFonts w:cstheme="majorBidi"/>
          <w:sz w:val="28"/>
          <w:szCs w:val="28"/>
          <w:lang w:eastAsia="ru-RU"/>
        </w:rPr>
        <w:t xml:space="preserve">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Адрес осуществления земляных работ: ____________________________</w:t>
      </w:r>
      <w:r w:rsidR="00455C25">
        <w:rPr>
          <w:rFonts w:cstheme="majorBidi"/>
          <w:sz w:val="28"/>
          <w:szCs w:val="28"/>
          <w:lang w:eastAsia="ru-RU"/>
        </w:rPr>
        <w:t>______________________________</w:t>
      </w:r>
      <w:r w:rsidRPr="00BF01EE">
        <w:rPr>
          <w:rFonts w:cstheme="majorBidi"/>
          <w:sz w:val="28"/>
          <w:szCs w:val="28"/>
          <w:lang w:eastAsia="ru-RU"/>
        </w:rPr>
        <w:t xml:space="preserve">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работ: ________________________________</w:t>
      </w:r>
      <w:r w:rsidR="00455C25">
        <w:rPr>
          <w:rFonts w:cstheme="majorBidi"/>
          <w:sz w:val="28"/>
          <w:szCs w:val="28"/>
          <w:lang w:eastAsia="ru-RU"/>
        </w:rPr>
        <w:t>_____________________</w:t>
      </w:r>
      <w:r w:rsidRPr="00BF01EE">
        <w:rPr>
          <w:rFonts w:cstheme="majorBidi"/>
          <w:sz w:val="28"/>
          <w:szCs w:val="28"/>
          <w:lang w:eastAsia="ru-RU"/>
        </w:rPr>
        <w:t xml:space="preserve">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Вид и объем вскрываемого покрытия (вид/объем</w:t>
      </w:r>
      <w:r w:rsidR="00455C25">
        <w:rPr>
          <w:rFonts w:cstheme="majorBidi"/>
          <w:sz w:val="28"/>
          <w:szCs w:val="28"/>
          <w:lang w:eastAsia="ru-RU"/>
        </w:rPr>
        <w:t xml:space="preserve"> в м3 или кв. м) __________________________________________________________________</w:t>
      </w:r>
      <w:r w:rsidRPr="00BF01EE">
        <w:rPr>
          <w:rFonts w:cstheme="majorBidi"/>
          <w:sz w:val="28"/>
          <w:szCs w:val="28"/>
          <w:lang w:eastAsia="ru-RU"/>
        </w:rPr>
        <w:t xml:space="preserve">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w:t>
      </w:r>
      <w:r w:rsidR="00455C25">
        <w:rPr>
          <w:rFonts w:cstheme="majorBidi"/>
          <w:sz w:val="28"/>
          <w:szCs w:val="28"/>
          <w:lang w:eastAsia="ru-RU"/>
        </w:rPr>
        <w:t>:_</w:t>
      </w:r>
      <w:proofErr w:type="gramEnd"/>
      <w:r w:rsidR="00455C25">
        <w:rPr>
          <w:rFonts w:cstheme="majorBidi"/>
          <w:sz w:val="28"/>
          <w:szCs w:val="28"/>
          <w:lang w:eastAsia="ru-RU"/>
        </w:rPr>
        <w:t>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w:t>
      </w:r>
      <w:r w:rsidR="00455C25">
        <w:rPr>
          <w:rFonts w:cstheme="majorBidi"/>
          <w:sz w:val="28"/>
          <w:szCs w:val="28"/>
          <w:lang w:eastAsia="ru-RU"/>
        </w:rPr>
        <w:t>______________________________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E87BE5"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p w:rsidR="00455C25" w:rsidRDefault="00455C25" w:rsidP="00E87BE5">
      <w:pPr>
        <w:adjustRightInd w:val="0"/>
        <w:ind w:firstLine="709"/>
        <w:jc w:val="both"/>
        <w:rPr>
          <w:rFonts w:cstheme="majorBidi"/>
          <w:sz w:val="28"/>
          <w:szCs w:val="28"/>
          <w:lang w:eastAsia="ru-RU"/>
        </w:rPr>
      </w:pPr>
    </w:p>
    <w:p w:rsidR="00FC5C86" w:rsidRDefault="00FC5C86" w:rsidP="00E87BE5">
      <w:pPr>
        <w:adjustRightInd w:val="0"/>
        <w:ind w:firstLine="709"/>
        <w:jc w:val="both"/>
        <w:rPr>
          <w:rFonts w:cstheme="majorBidi"/>
          <w:sz w:val="28"/>
          <w:szCs w:val="28"/>
          <w:lang w:eastAsia="ru-RU"/>
        </w:rPr>
      </w:pPr>
    </w:p>
    <w:p w:rsidR="00455C25" w:rsidRPr="00BF01EE" w:rsidRDefault="00455C25"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rsidTr="00BA19C8">
        <w:tc>
          <w:tcPr>
            <w:tcW w:w="3963" w:type="dxa"/>
          </w:tcPr>
          <w:p w:rsidR="00E87BE5" w:rsidRPr="00FC5C86" w:rsidRDefault="00E87BE5" w:rsidP="00BA19C8">
            <w:pPr>
              <w:widowControl w:val="0"/>
              <w:suppressAutoHyphens/>
              <w:autoSpaceDE w:val="0"/>
              <w:ind w:firstLine="709"/>
              <w:jc w:val="right"/>
              <w:outlineLvl w:val="1"/>
              <w:rPr>
                <w:rFonts w:eastAsia="Calibri" w:cstheme="majorBidi"/>
                <w:sz w:val="24"/>
                <w:szCs w:val="24"/>
                <w:lang w:eastAsia="zh-CN"/>
              </w:rPr>
            </w:pPr>
            <w:r w:rsidRPr="00FC5C86">
              <w:rPr>
                <w:rFonts w:eastAsia="Calibri" w:cstheme="majorBidi"/>
                <w:sz w:val="24"/>
                <w:szCs w:val="24"/>
                <w:lang w:eastAsia="zh-CN"/>
              </w:rPr>
              <w:lastRenderedPageBreak/>
              <w:t>Приложение 4</w:t>
            </w:r>
          </w:p>
          <w:p w:rsidR="00E87BE5" w:rsidRPr="00FC5C86" w:rsidRDefault="00E87BE5" w:rsidP="00BA19C8">
            <w:pPr>
              <w:widowControl w:val="0"/>
              <w:suppressAutoHyphens/>
              <w:autoSpaceDE w:val="0"/>
              <w:ind w:firstLine="709"/>
              <w:jc w:val="right"/>
              <w:rPr>
                <w:rFonts w:eastAsia="Calibri" w:cstheme="majorBidi"/>
                <w:sz w:val="24"/>
                <w:szCs w:val="24"/>
                <w:lang w:eastAsia="zh-CN"/>
              </w:rPr>
            </w:pPr>
            <w:r w:rsidRPr="00FC5C86">
              <w:rPr>
                <w:rFonts w:eastAsia="Calibri" w:cstheme="majorBidi"/>
                <w:sz w:val="24"/>
                <w:szCs w:val="24"/>
                <w:lang w:eastAsia="zh-CN"/>
              </w:rPr>
              <w:t>к Административному регламенту предоставления муниципальной услуги</w:t>
            </w:r>
          </w:p>
          <w:p w:rsidR="00E87BE5" w:rsidRPr="00BF01EE" w:rsidRDefault="00E87BE5" w:rsidP="00BA19C8">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w:t>
      </w:r>
      <w:r w:rsidR="00455C25">
        <w:rPr>
          <w:rFonts w:cstheme="majorBidi"/>
          <w:color w:val="000000"/>
          <w:sz w:val="28"/>
          <w:szCs w:val="28"/>
          <w:lang w:eastAsia="ru-RU"/>
        </w:rPr>
        <w:t>___________________________</w:t>
      </w:r>
      <w:r w:rsidRPr="00BF01EE">
        <w:rPr>
          <w:rFonts w:cstheme="majorBidi"/>
          <w:color w:val="000000"/>
          <w:sz w:val="28"/>
          <w:szCs w:val="28"/>
          <w:lang w:eastAsia="ru-RU"/>
        </w:rPr>
        <w:t xml:space="preserve">.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455C2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w:t>
      </w:r>
      <w:r w:rsidR="00455C25">
        <w:rPr>
          <w:rFonts w:eastAsia="Calibri" w:cstheme="majorBidi"/>
          <w:sz w:val="28"/>
          <w:szCs w:val="28"/>
          <w:lang w:eastAsia="zh-CN"/>
        </w:rPr>
        <w:t>сть уполномоченного сотрудника</w:t>
      </w:r>
      <w:r w:rsidR="00455C25">
        <w:rPr>
          <w:rFonts w:eastAsia="Calibri" w:cstheme="majorBidi"/>
          <w:sz w:val="28"/>
          <w:szCs w:val="28"/>
          <w:lang w:eastAsia="zh-CN"/>
        </w:rPr>
        <w:tab/>
      </w:r>
    </w:p>
    <w:p w:rsidR="00E87BE5"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rsidR="00455C25" w:rsidRPr="00BF01EE" w:rsidRDefault="00455C2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sidR="0098000C">
        <w:rPr>
          <w:rFonts w:eastAsia="Calibri" w:cstheme="majorBidi"/>
          <w:sz w:val="28"/>
          <w:szCs w:val="28"/>
          <w:lang w:eastAsia="zh-CN"/>
        </w:rPr>
        <w:t>5</w:t>
      </w:r>
    </w:p>
    <w:p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rsidTr="00BA19C8">
        <w:tc>
          <w:tcPr>
            <w:tcW w:w="9843"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w:t>
            </w:r>
            <w:r w:rsidR="00455C25">
              <w:rPr>
                <w:rFonts w:eastAsia="Calibri" w:cstheme="majorBidi"/>
                <w:sz w:val="28"/>
                <w:szCs w:val="28"/>
                <w:lang w:eastAsia="zh-CN"/>
              </w:rPr>
              <w:t>________________________</w:t>
            </w:r>
            <w:r w:rsidRPr="00BF01EE">
              <w:rPr>
                <w:rFonts w:eastAsia="Calibri" w:cstheme="majorBidi"/>
                <w:sz w:val="28"/>
                <w:szCs w:val="28"/>
                <w:lang w:eastAsia="zh-CN"/>
              </w:rPr>
              <w:t>Адрес объекта: _____________________________________________________________________</w:t>
            </w:r>
          </w:p>
          <w:p w:rsidR="00E87BE5" w:rsidRPr="00455C25" w:rsidRDefault="00E87BE5" w:rsidP="00BA19C8">
            <w:pPr>
              <w:suppressAutoHyphens/>
              <w:ind w:firstLine="709"/>
              <w:jc w:val="both"/>
              <w:rPr>
                <w:rFonts w:eastAsia="Calibri" w:cstheme="majorBidi"/>
                <w:lang w:eastAsia="zh-CN"/>
              </w:rPr>
            </w:pPr>
            <w:r w:rsidRPr="00455C25">
              <w:rPr>
                <w:rFonts w:eastAsia="Calibri" w:cstheme="majorBidi"/>
                <w:lang w:eastAsia="zh-CN"/>
              </w:rPr>
              <w:t>(адрес проведения земляных работ,</w:t>
            </w:r>
          </w:p>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w:t>
            </w:r>
            <w:r w:rsidR="00455C25">
              <w:rPr>
                <w:rFonts w:eastAsia="Calibri" w:cstheme="majorBidi"/>
                <w:sz w:val="28"/>
                <w:szCs w:val="28"/>
                <w:lang w:eastAsia="zh-CN"/>
              </w:rPr>
              <w:t>___________________________</w:t>
            </w:r>
          </w:p>
          <w:p w:rsidR="00E87BE5" w:rsidRPr="00455C25" w:rsidRDefault="00E87BE5" w:rsidP="00BA19C8">
            <w:pPr>
              <w:suppressAutoHyphens/>
              <w:ind w:firstLine="709"/>
              <w:jc w:val="both"/>
              <w:rPr>
                <w:rFonts w:eastAsia="Calibri" w:cstheme="majorBidi"/>
                <w:lang w:eastAsia="zh-CN"/>
              </w:rPr>
            </w:pPr>
            <w:r w:rsidRPr="00455C25">
              <w:rPr>
                <w:rFonts w:eastAsia="Calibri" w:cstheme="majorBidi"/>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rsidTr="00BA19C8">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A19C8">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A19C8">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A19C8">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A19C8">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BA19C8">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r>
      <w:tr w:rsidR="00E87BE5" w:rsidRPr="00BF01EE" w:rsidTr="00BA19C8">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rsidTr="00BA19C8">
        <w:tc>
          <w:tcPr>
            <w:tcW w:w="2923"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BA19C8">
            <w:pPr>
              <w:suppressAutoHyphens/>
              <w:ind w:firstLine="709"/>
              <w:jc w:val="both"/>
              <w:rPr>
                <w:rFonts w:eastAsia="Calibri" w:cstheme="majorBidi"/>
                <w:sz w:val="28"/>
                <w:szCs w:val="28"/>
                <w:lang w:eastAsia="zh-CN"/>
              </w:rPr>
            </w:pPr>
          </w:p>
        </w:tc>
      </w:tr>
      <w:tr w:rsidR="00E87BE5" w:rsidRPr="00BF01EE" w:rsidTr="00BA19C8">
        <w:tc>
          <w:tcPr>
            <w:tcW w:w="2923" w:type="dxa"/>
          </w:tcPr>
          <w:p w:rsidR="00E87BE5" w:rsidRPr="00BF01EE" w:rsidRDefault="00E87BE5" w:rsidP="00BA19C8">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BA19C8">
        <w:tc>
          <w:tcPr>
            <w:tcW w:w="2923"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BA19C8">
        <w:tc>
          <w:tcPr>
            <w:tcW w:w="2923"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BA19C8">
            <w:pPr>
              <w:suppressAutoHyphens/>
              <w:ind w:firstLine="709"/>
              <w:jc w:val="both"/>
              <w:rPr>
                <w:rFonts w:eastAsia="Calibri" w:cstheme="majorBidi"/>
                <w:sz w:val="28"/>
                <w:szCs w:val="28"/>
                <w:lang w:eastAsia="zh-CN"/>
              </w:rPr>
            </w:pPr>
          </w:p>
        </w:tc>
      </w:tr>
      <w:tr w:rsidR="00E87BE5" w:rsidRPr="00BF01EE" w:rsidTr="00BA19C8">
        <w:tc>
          <w:tcPr>
            <w:tcW w:w="2923" w:type="dxa"/>
          </w:tcPr>
          <w:p w:rsidR="00E87BE5" w:rsidRPr="00BF01EE" w:rsidRDefault="00E87BE5" w:rsidP="00BA19C8">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BA19C8">
        <w:tc>
          <w:tcPr>
            <w:tcW w:w="2923"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BA19C8">
        <w:tc>
          <w:tcPr>
            <w:tcW w:w="4105" w:type="dxa"/>
          </w:tcPr>
          <w:p w:rsidR="00E87BE5" w:rsidRPr="00BF01EE" w:rsidRDefault="00E87BE5" w:rsidP="00BA19C8">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sidR="0098000C">
              <w:rPr>
                <w:rFonts w:eastAsia="Calibri" w:cstheme="majorBidi"/>
                <w:sz w:val="28"/>
                <w:szCs w:val="28"/>
                <w:lang w:eastAsia="zh-CN"/>
              </w:rPr>
              <w:t>6</w:t>
            </w:r>
          </w:p>
          <w:p w:rsidR="00E87BE5" w:rsidRPr="00BF01EE" w:rsidRDefault="00E87BE5" w:rsidP="00BA19C8">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BA19C8">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632" w:type="dxa"/>
        <w:tblInd w:w="-289" w:type="dxa"/>
        <w:tblLook w:val="04A0" w:firstRow="1" w:lastRow="0" w:firstColumn="1" w:lastColumn="0" w:noHBand="0" w:noVBand="1"/>
      </w:tblPr>
      <w:tblGrid>
        <w:gridCol w:w="540"/>
        <w:gridCol w:w="2619"/>
        <w:gridCol w:w="1764"/>
        <w:gridCol w:w="4300"/>
        <w:gridCol w:w="1409"/>
      </w:tblGrid>
      <w:tr w:rsidR="00E87BE5" w:rsidTr="00FC5C86">
        <w:tc>
          <w:tcPr>
            <w:tcW w:w="535" w:type="dxa"/>
          </w:tcPr>
          <w:p w:rsidR="00E87BE5" w:rsidRPr="00636DE6" w:rsidRDefault="00E87BE5" w:rsidP="00BA19C8">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64" w:type="dxa"/>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305" w:type="dxa"/>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409" w:type="dxa"/>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FC5C86">
        <w:tc>
          <w:tcPr>
            <w:tcW w:w="53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64"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409" w:type="dxa"/>
            <w:vMerge w:val="restart"/>
            <w:vAlign w:val="center"/>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FC5C86">
        <w:tc>
          <w:tcPr>
            <w:tcW w:w="53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64" w:type="dxa"/>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c>
          <w:tcPr>
            <w:tcW w:w="53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64" w:type="dxa"/>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c>
          <w:tcPr>
            <w:tcW w:w="53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64" w:type="dxa"/>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rPr>
          <w:trHeight w:val="1140"/>
        </w:trPr>
        <w:tc>
          <w:tcPr>
            <w:tcW w:w="535" w:type="dxa"/>
            <w:vMerge w:val="restart"/>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64" w:type="dxa"/>
            <w:vMerge w:val="restart"/>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409" w:type="dxa"/>
            <w:vMerge w:val="restart"/>
            <w:vAlign w:val="center"/>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FC5C86">
        <w:trPr>
          <w:trHeight w:val="1125"/>
        </w:trPr>
        <w:tc>
          <w:tcPr>
            <w:tcW w:w="535" w:type="dxa"/>
            <w:vMerge/>
          </w:tcPr>
          <w:p w:rsidR="00E87BE5" w:rsidRPr="00636DE6" w:rsidRDefault="00E87BE5" w:rsidP="00BA19C8">
            <w:pPr>
              <w:contextualSpacing/>
              <w:jc w:val="both"/>
              <w:rPr>
                <w:rFonts w:asciiTheme="majorBidi" w:hAnsiTheme="majorBidi" w:cstheme="majorBidi"/>
                <w:sz w:val="24"/>
                <w:szCs w:val="24"/>
              </w:rPr>
            </w:pPr>
          </w:p>
        </w:tc>
        <w:tc>
          <w:tcPr>
            <w:tcW w:w="2619" w:type="dxa"/>
            <w:vMerge/>
          </w:tcPr>
          <w:p w:rsidR="00E87BE5" w:rsidRPr="00636DE6" w:rsidRDefault="00E87BE5" w:rsidP="00BA19C8">
            <w:pPr>
              <w:contextualSpacing/>
              <w:jc w:val="both"/>
              <w:rPr>
                <w:rFonts w:asciiTheme="majorBidi" w:hAnsiTheme="majorBidi" w:cstheme="majorBidi"/>
                <w:sz w:val="24"/>
                <w:szCs w:val="24"/>
              </w:rPr>
            </w:pPr>
          </w:p>
        </w:tc>
        <w:tc>
          <w:tcPr>
            <w:tcW w:w="1764" w:type="dxa"/>
            <w:vMerge/>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c>
          <w:tcPr>
            <w:tcW w:w="535"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64"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409" w:type="dxa"/>
            <w:vAlign w:val="center"/>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FC5C86">
        <w:trPr>
          <w:trHeight w:val="467"/>
        </w:trPr>
        <w:tc>
          <w:tcPr>
            <w:tcW w:w="535" w:type="dxa"/>
            <w:vMerge w:val="restart"/>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64" w:type="dxa"/>
            <w:vMerge w:val="restart"/>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305" w:type="dxa"/>
          </w:tcPr>
          <w:p w:rsidR="00E87BE5" w:rsidRPr="00636DE6" w:rsidRDefault="00E87BE5" w:rsidP="00BA19C8">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409" w:type="dxa"/>
            <w:vMerge w:val="restart"/>
          </w:tcPr>
          <w:p w:rsidR="00E87BE5" w:rsidRPr="00636DE6" w:rsidRDefault="00E87BE5" w:rsidP="00BA19C8">
            <w:pPr>
              <w:contextualSpacing/>
              <w:jc w:val="both"/>
              <w:rPr>
                <w:rFonts w:asciiTheme="majorBidi" w:hAnsiTheme="majorBidi" w:cstheme="majorBidi"/>
                <w:sz w:val="24"/>
                <w:szCs w:val="24"/>
              </w:rPr>
            </w:pPr>
          </w:p>
        </w:tc>
      </w:tr>
      <w:tr w:rsidR="00E87BE5" w:rsidTr="00FC5C86">
        <w:trPr>
          <w:trHeight w:val="465"/>
        </w:trPr>
        <w:tc>
          <w:tcPr>
            <w:tcW w:w="535" w:type="dxa"/>
            <w:vMerge/>
          </w:tcPr>
          <w:p w:rsidR="00E87BE5" w:rsidRPr="00636DE6" w:rsidRDefault="00E87BE5" w:rsidP="00BA19C8">
            <w:pPr>
              <w:contextualSpacing/>
              <w:jc w:val="both"/>
              <w:rPr>
                <w:rFonts w:asciiTheme="majorBidi" w:hAnsiTheme="majorBidi" w:cstheme="majorBidi"/>
                <w:sz w:val="24"/>
                <w:szCs w:val="24"/>
              </w:rPr>
            </w:pPr>
          </w:p>
        </w:tc>
        <w:tc>
          <w:tcPr>
            <w:tcW w:w="2619" w:type="dxa"/>
            <w:vMerge/>
          </w:tcPr>
          <w:p w:rsidR="00E87BE5" w:rsidRPr="00636DE6" w:rsidRDefault="00E87BE5" w:rsidP="00BA19C8">
            <w:pPr>
              <w:contextualSpacing/>
              <w:jc w:val="both"/>
              <w:rPr>
                <w:rFonts w:asciiTheme="majorBidi" w:hAnsiTheme="majorBidi" w:cstheme="majorBidi"/>
                <w:sz w:val="24"/>
                <w:szCs w:val="24"/>
              </w:rPr>
            </w:pPr>
          </w:p>
        </w:tc>
        <w:tc>
          <w:tcPr>
            <w:tcW w:w="1764" w:type="dxa"/>
            <w:vMerge/>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rPr>
          <w:trHeight w:val="345"/>
        </w:trPr>
        <w:tc>
          <w:tcPr>
            <w:tcW w:w="535" w:type="dxa"/>
            <w:vMerge/>
          </w:tcPr>
          <w:p w:rsidR="00E87BE5" w:rsidRPr="00636DE6" w:rsidRDefault="00E87BE5" w:rsidP="00BA19C8">
            <w:pPr>
              <w:contextualSpacing/>
              <w:jc w:val="both"/>
              <w:rPr>
                <w:rFonts w:asciiTheme="majorBidi" w:hAnsiTheme="majorBidi" w:cstheme="majorBidi"/>
                <w:sz w:val="24"/>
                <w:szCs w:val="24"/>
              </w:rPr>
            </w:pPr>
          </w:p>
        </w:tc>
        <w:tc>
          <w:tcPr>
            <w:tcW w:w="2619" w:type="dxa"/>
            <w:vMerge/>
          </w:tcPr>
          <w:p w:rsidR="00E87BE5" w:rsidRPr="00636DE6" w:rsidRDefault="00E87BE5" w:rsidP="00BA19C8">
            <w:pPr>
              <w:contextualSpacing/>
              <w:jc w:val="both"/>
              <w:rPr>
                <w:rFonts w:asciiTheme="majorBidi" w:hAnsiTheme="majorBidi" w:cstheme="majorBidi"/>
                <w:sz w:val="24"/>
                <w:szCs w:val="24"/>
              </w:rPr>
            </w:pPr>
          </w:p>
        </w:tc>
        <w:tc>
          <w:tcPr>
            <w:tcW w:w="1764" w:type="dxa"/>
            <w:vMerge/>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rPr>
          <w:trHeight w:val="375"/>
        </w:trPr>
        <w:tc>
          <w:tcPr>
            <w:tcW w:w="535" w:type="dxa"/>
            <w:vMerge/>
          </w:tcPr>
          <w:p w:rsidR="00E87BE5" w:rsidRPr="00636DE6" w:rsidRDefault="00E87BE5" w:rsidP="00BA19C8">
            <w:pPr>
              <w:contextualSpacing/>
              <w:jc w:val="both"/>
              <w:rPr>
                <w:rFonts w:asciiTheme="majorBidi" w:hAnsiTheme="majorBidi" w:cstheme="majorBidi"/>
                <w:sz w:val="24"/>
                <w:szCs w:val="24"/>
              </w:rPr>
            </w:pPr>
          </w:p>
        </w:tc>
        <w:tc>
          <w:tcPr>
            <w:tcW w:w="2619" w:type="dxa"/>
            <w:vMerge/>
          </w:tcPr>
          <w:p w:rsidR="00E87BE5" w:rsidRPr="00636DE6" w:rsidRDefault="00E87BE5" w:rsidP="00BA19C8">
            <w:pPr>
              <w:contextualSpacing/>
              <w:jc w:val="both"/>
              <w:rPr>
                <w:rFonts w:asciiTheme="majorBidi" w:hAnsiTheme="majorBidi" w:cstheme="majorBidi"/>
                <w:sz w:val="24"/>
                <w:szCs w:val="24"/>
              </w:rPr>
            </w:pPr>
          </w:p>
        </w:tc>
        <w:tc>
          <w:tcPr>
            <w:tcW w:w="1764" w:type="dxa"/>
            <w:vMerge/>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rPr>
          <w:trHeight w:val="687"/>
        </w:trPr>
        <w:tc>
          <w:tcPr>
            <w:tcW w:w="535"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64"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305"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409" w:type="dxa"/>
          </w:tcPr>
          <w:p w:rsidR="00E87BE5" w:rsidRPr="009A6B66" w:rsidRDefault="00E87BE5" w:rsidP="00BA19C8">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437586">
      <w:footerReference w:type="default" r:id="rId13"/>
      <w:pgSz w:w="11910" w:h="16840"/>
      <w:pgMar w:top="960" w:right="620" w:bottom="320" w:left="1020" w:header="567"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BA0" w:rsidRDefault="00170BA0">
      <w:r>
        <w:separator/>
      </w:r>
    </w:p>
  </w:endnote>
  <w:endnote w:type="continuationSeparator" w:id="0">
    <w:p w:rsidR="00170BA0" w:rsidRDefault="00170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655422"/>
      <w:docPartObj>
        <w:docPartGallery w:val="Page Numbers (Bottom of Page)"/>
        <w:docPartUnique/>
      </w:docPartObj>
    </w:sdtPr>
    <w:sdtEndPr/>
    <w:sdtContent>
      <w:p w:rsidR="00437586" w:rsidRDefault="00437586">
        <w:pPr>
          <w:pStyle w:val="af3"/>
          <w:jc w:val="center"/>
        </w:pPr>
        <w:r>
          <w:fldChar w:fldCharType="begin"/>
        </w:r>
        <w:r>
          <w:instrText>PAGE   \* MERGEFORMAT</w:instrText>
        </w:r>
        <w:r>
          <w:fldChar w:fldCharType="separate"/>
        </w:r>
        <w:r w:rsidR="007F367C">
          <w:rPr>
            <w:noProof/>
          </w:rPr>
          <w:t>2</w:t>
        </w:r>
        <w:r>
          <w:fldChar w:fldCharType="end"/>
        </w:r>
      </w:p>
    </w:sdtContent>
  </w:sdt>
  <w:p w:rsidR="00BA19C8" w:rsidRDefault="00BA19C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BA0" w:rsidRDefault="00170BA0">
      <w:r>
        <w:separator/>
      </w:r>
    </w:p>
  </w:footnote>
  <w:footnote w:type="continuationSeparator" w:id="0">
    <w:p w:rsidR="00170BA0" w:rsidRDefault="00170B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31482"/>
    <w:rsid w:val="00033974"/>
    <w:rsid w:val="000351E6"/>
    <w:rsid w:val="00041C47"/>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0A35"/>
    <w:rsid w:val="00167A96"/>
    <w:rsid w:val="00167B7A"/>
    <w:rsid w:val="00170BA0"/>
    <w:rsid w:val="00176B12"/>
    <w:rsid w:val="001A504A"/>
    <w:rsid w:val="001B3B60"/>
    <w:rsid w:val="001B660E"/>
    <w:rsid w:val="001C26D3"/>
    <w:rsid w:val="001D0C3F"/>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B45E5"/>
    <w:rsid w:val="003D1AF8"/>
    <w:rsid w:val="003F4409"/>
    <w:rsid w:val="00437586"/>
    <w:rsid w:val="004423AE"/>
    <w:rsid w:val="0044646A"/>
    <w:rsid w:val="0045234C"/>
    <w:rsid w:val="00455C25"/>
    <w:rsid w:val="00480A18"/>
    <w:rsid w:val="00496B5C"/>
    <w:rsid w:val="004C0F81"/>
    <w:rsid w:val="004C7EDF"/>
    <w:rsid w:val="004D2A5D"/>
    <w:rsid w:val="004F4F3E"/>
    <w:rsid w:val="004F77F3"/>
    <w:rsid w:val="00540321"/>
    <w:rsid w:val="00553918"/>
    <w:rsid w:val="005608CF"/>
    <w:rsid w:val="00560C9E"/>
    <w:rsid w:val="00575C33"/>
    <w:rsid w:val="00577E50"/>
    <w:rsid w:val="0058251D"/>
    <w:rsid w:val="0059633B"/>
    <w:rsid w:val="005C499D"/>
    <w:rsid w:val="005F0F63"/>
    <w:rsid w:val="005F6A69"/>
    <w:rsid w:val="00622560"/>
    <w:rsid w:val="0063200F"/>
    <w:rsid w:val="00647CB9"/>
    <w:rsid w:val="00655B66"/>
    <w:rsid w:val="00674C26"/>
    <w:rsid w:val="006A0F22"/>
    <w:rsid w:val="006C45F1"/>
    <w:rsid w:val="006D396B"/>
    <w:rsid w:val="006E4A4F"/>
    <w:rsid w:val="00702541"/>
    <w:rsid w:val="00716247"/>
    <w:rsid w:val="007269CF"/>
    <w:rsid w:val="00732E17"/>
    <w:rsid w:val="007652BE"/>
    <w:rsid w:val="00777D30"/>
    <w:rsid w:val="00784774"/>
    <w:rsid w:val="00785A63"/>
    <w:rsid w:val="007B6721"/>
    <w:rsid w:val="007C4A85"/>
    <w:rsid w:val="007F367C"/>
    <w:rsid w:val="007F3975"/>
    <w:rsid w:val="007F4BCD"/>
    <w:rsid w:val="00802225"/>
    <w:rsid w:val="00823F16"/>
    <w:rsid w:val="00826E80"/>
    <w:rsid w:val="00843FC6"/>
    <w:rsid w:val="00845D94"/>
    <w:rsid w:val="0085582F"/>
    <w:rsid w:val="00860D4C"/>
    <w:rsid w:val="00862A7E"/>
    <w:rsid w:val="008A3A2E"/>
    <w:rsid w:val="008A6705"/>
    <w:rsid w:val="008C3DA9"/>
    <w:rsid w:val="008D5B35"/>
    <w:rsid w:val="008E0976"/>
    <w:rsid w:val="008E1A9C"/>
    <w:rsid w:val="008E357D"/>
    <w:rsid w:val="008E7F1A"/>
    <w:rsid w:val="008F167C"/>
    <w:rsid w:val="0090014B"/>
    <w:rsid w:val="0091078C"/>
    <w:rsid w:val="00937566"/>
    <w:rsid w:val="009426B0"/>
    <w:rsid w:val="00955A9F"/>
    <w:rsid w:val="009568F3"/>
    <w:rsid w:val="009722E7"/>
    <w:rsid w:val="009742A7"/>
    <w:rsid w:val="0098000C"/>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B040C5"/>
    <w:rsid w:val="00B12BF8"/>
    <w:rsid w:val="00B3118A"/>
    <w:rsid w:val="00B531B3"/>
    <w:rsid w:val="00B57E93"/>
    <w:rsid w:val="00B57FF0"/>
    <w:rsid w:val="00BA19C8"/>
    <w:rsid w:val="00BC7B49"/>
    <w:rsid w:val="00BF7D6D"/>
    <w:rsid w:val="00C13C16"/>
    <w:rsid w:val="00C14759"/>
    <w:rsid w:val="00C2697D"/>
    <w:rsid w:val="00C46787"/>
    <w:rsid w:val="00C5734A"/>
    <w:rsid w:val="00C86DEC"/>
    <w:rsid w:val="00CB060D"/>
    <w:rsid w:val="00CB7EFC"/>
    <w:rsid w:val="00CC3E38"/>
    <w:rsid w:val="00CD6CFF"/>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534E6"/>
    <w:rsid w:val="00F62E45"/>
    <w:rsid w:val="00FA01BC"/>
    <w:rsid w:val="00FC0BB9"/>
    <w:rsid w:val="00FC5C86"/>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C9045"/>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uiPriority w:val="99"/>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sevrukaevo.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A10E1-FB11-4F20-9CD3-CA4CAE2FE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10516</Words>
  <Characters>59946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8</cp:revision>
  <cp:lastPrinted>2023-11-07T11:23:00Z</cp:lastPrinted>
  <dcterms:created xsi:type="dcterms:W3CDTF">2023-11-01T09:44:00Z</dcterms:created>
  <dcterms:modified xsi:type="dcterms:W3CDTF">2023-12-04T10:32:00Z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